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CellMar>
          <w:left w:w="0" w:type="dxa"/>
          <w:right w:w="0" w:type="dxa"/>
        </w:tblCellMar>
        <w:tblLook w:val="04A0" w:firstRow="1" w:lastRow="0" w:firstColumn="1" w:lastColumn="0" w:noHBand="0" w:noVBand="1"/>
      </w:tblPr>
      <w:tblGrid>
        <w:gridCol w:w="179"/>
        <w:gridCol w:w="6"/>
        <w:gridCol w:w="6"/>
        <w:gridCol w:w="11149"/>
        <w:gridCol w:w="179"/>
      </w:tblGrid>
      <w:tr w:rsidR="00530764" w14:paraId="2D9B3CC6" w14:textId="77777777">
        <w:tc>
          <w:tcPr>
            <w:tcW w:w="179" w:type="dxa"/>
          </w:tcPr>
          <w:p w14:paraId="6A9F28EB" w14:textId="77777777" w:rsidR="00530764" w:rsidRDefault="00530764">
            <w:pPr>
              <w:pStyle w:val="EmptyCellLayoutStyle"/>
              <w:spacing w:after="0" w:line="240" w:lineRule="auto"/>
            </w:pPr>
          </w:p>
        </w:tc>
        <w:tc>
          <w:tcPr>
            <w:tcW w:w="0" w:type="dxa"/>
          </w:tcPr>
          <w:p w14:paraId="76F1BEAC" w14:textId="77777777" w:rsidR="00530764" w:rsidRDefault="00530764">
            <w:pPr>
              <w:pStyle w:val="EmptyCellLayoutStyle"/>
              <w:spacing w:after="0" w:line="240" w:lineRule="auto"/>
            </w:pPr>
          </w:p>
        </w:tc>
        <w:tc>
          <w:tcPr>
            <w:tcW w:w="0" w:type="dxa"/>
          </w:tcPr>
          <w:p w14:paraId="332CBDA1" w14:textId="77777777" w:rsidR="00530764" w:rsidRDefault="00530764">
            <w:pPr>
              <w:pStyle w:val="EmptyCellLayoutStyle"/>
              <w:spacing w:after="0" w:line="240" w:lineRule="auto"/>
            </w:pPr>
          </w:p>
        </w:tc>
        <w:tc>
          <w:tcPr>
            <w:tcW w:w="11159" w:type="dxa"/>
          </w:tcPr>
          <w:tbl>
            <w:tblPr>
              <w:tblW w:w="0" w:type="auto"/>
              <w:tblBorders>
                <w:top w:val="nil"/>
                <w:left w:val="nil"/>
                <w:bottom w:val="nil"/>
                <w:right w:val="nil"/>
              </w:tblBorders>
              <w:tblCellMar>
                <w:left w:w="0" w:type="dxa"/>
                <w:right w:w="0" w:type="dxa"/>
              </w:tblCellMar>
              <w:tblLook w:val="04A0" w:firstRow="1" w:lastRow="0" w:firstColumn="1" w:lastColumn="0" w:noHBand="0" w:noVBand="1"/>
            </w:tblPr>
            <w:tblGrid>
              <w:gridCol w:w="3236"/>
              <w:gridCol w:w="179"/>
              <w:gridCol w:w="539"/>
              <w:gridCol w:w="2878"/>
              <w:gridCol w:w="540"/>
              <w:gridCol w:w="180"/>
              <w:gridCol w:w="538"/>
              <w:gridCol w:w="3059"/>
            </w:tblGrid>
            <w:tr w:rsidR="00530764" w14:paraId="19AECA89" w14:textId="77777777">
              <w:trPr>
                <w:trHeight w:val="539"/>
              </w:trPr>
              <w:tc>
                <w:tcPr>
                  <w:tcW w:w="3240" w:type="dxa"/>
                </w:tcPr>
                <w:p w14:paraId="567387C1" w14:textId="77777777" w:rsidR="00530764" w:rsidRDefault="00530764">
                  <w:pPr>
                    <w:pStyle w:val="EmptyCellLayoutStyle"/>
                    <w:spacing w:after="0" w:line="240" w:lineRule="auto"/>
                  </w:pPr>
                </w:p>
              </w:tc>
              <w:tc>
                <w:tcPr>
                  <w:tcW w:w="179" w:type="dxa"/>
                </w:tcPr>
                <w:p w14:paraId="292BCEC8" w14:textId="77777777" w:rsidR="00530764" w:rsidRDefault="00530764">
                  <w:pPr>
                    <w:pStyle w:val="EmptyCellLayoutStyle"/>
                    <w:spacing w:after="0" w:line="240" w:lineRule="auto"/>
                  </w:pPr>
                </w:p>
              </w:tc>
              <w:tc>
                <w:tcPr>
                  <w:tcW w:w="539" w:type="dxa"/>
                </w:tcPr>
                <w:p w14:paraId="10A89611" w14:textId="77777777" w:rsidR="00530764" w:rsidRDefault="00530764">
                  <w:pPr>
                    <w:pStyle w:val="EmptyCellLayoutStyle"/>
                    <w:spacing w:after="0" w:line="240" w:lineRule="auto"/>
                  </w:pPr>
                </w:p>
              </w:tc>
              <w:tc>
                <w:tcPr>
                  <w:tcW w:w="2879" w:type="dxa"/>
                </w:tcPr>
                <w:tbl>
                  <w:tblPr>
                    <w:tblW w:w="0" w:type="auto"/>
                    <w:tblCellMar>
                      <w:left w:w="0" w:type="dxa"/>
                      <w:right w:w="0" w:type="dxa"/>
                    </w:tblCellMar>
                    <w:tblLook w:val="04A0" w:firstRow="1" w:lastRow="0" w:firstColumn="1" w:lastColumn="0" w:noHBand="0" w:noVBand="1"/>
                  </w:tblPr>
                  <w:tblGrid>
                    <w:gridCol w:w="2878"/>
                  </w:tblGrid>
                  <w:tr w:rsidR="00530764" w14:paraId="28BDDA7D" w14:textId="77777777">
                    <w:trPr>
                      <w:trHeight w:val="461"/>
                    </w:trPr>
                    <w:tc>
                      <w:tcPr>
                        <w:tcW w:w="2880" w:type="dxa"/>
                        <w:tcBorders>
                          <w:top w:val="nil"/>
                          <w:left w:val="nil"/>
                          <w:bottom w:val="nil"/>
                          <w:right w:val="nil"/>
                        </w:tcBorders>
                        <w:tcMar>
                          <w:top w:w="39" w:type="dxa"/>
                          <w:left w:w="39" w:type="dxa"/>
                          <w:bottom w:w="39" w:type="dxa"/>
                          <w:right w:w="39" w:type="dxa"/>
                        </w:tcMar>
                      </w:tcPr>
                      <w:p w14:paraId="2E91C1A0" w14:textId="77777777" w:rsidR="00530764" w:rsidRDefault="001D269D">
                        <w:pPr>
                          <w:spacing w:after="0" w:line="240" w:lineRule="auto"/>
                          <w:jc w:val="center"/>
                        </w:pPr>
                        <w:r>
                          <w:rPr>
                            <w:rFonts w:ascii="Arial" w:eastAsia="Arial" w:hAnsi="Arial"/>
                            <w:b/>
                            <w:color w:val="000000"/>
                          </w:rPr>
                          <w:t>State of Michigan</w:t>
                        </w:r>
                        <w:r>
                          <w:rPr>
                            <w:rFonts w:ascii="Arial" w:eastAsia="Arial" w:hAnsi="Arial"/>
                            <w:b/>
                            <w:color w:val="000000"/>
                          </w:rPr>
                          <w:br/>
                          <w:t>Civil Service Commission</w:t>
                        </w:r>
                      </w:p>
                    </w:tc>
                  </w:tr>
                </w:tbl>
                <w:p w14:paraId="1673AC34" w14:textId="77777777" w:rsidR="00530764" w:rsidRDefault="00530764">
                  <w:pPr>
                    <w:spacing w:after="0" w:line="240" w:lineRule="auto"/>
                  </w:pPr>
                </w:p>
              </w:tc>
              <w:tc>
                <w:tcPr>
                  <w:tcW w:w="540" w:type="dxa"/>
                </w:tcPr>
                <w:p w14:paraId="6EA2029B" w14:textId="77777777" w:rsidR="00530764" w:rsidRDefault="00530764">
                  <w:pPr>
                    <w:pStyle w:val="EmptyCellLayoutStyle"/>
                    <w:spacing w:after="0" w:line="240" w:lineRule="auto"/>
                  </w:pPr>
                </w:p>
              </w:tc>
              <w:tc>
                <w:tcPr>
                  <w:tcW w:w="180" w:type="dxa"/>
                </w:tcPr>
                <w:p w14:paraId="584AEB98" w14:textId="77777777" w:rsidR="00530764" w:rsidRDefault="00530764">
                  <w:pPr>
                    <w:pStyle w:val="EmptyCellLayoutStyle"/>
                    <w:spacing w:after="0" w:line="240" w:lineRule="auto"/>
                  </w:pPr>
                </w:p>
              </w:tc>
              <w:tc>
                <w:tcPr>
                  <w:tcW w:w="539" w:type="dxa"/>
                </w:tcPr>
                <w:p w14:paraId="4D3D06A7" w14:textId="77777777" w:rsidR="00530764" w:rsidRDefault="00530764">
                  <w:pPr>
                    <w:pStyle w:val="EmptyCellLayoutStyle"/>
                    <w:spacing w:after="0" w:line="240" w:lineRule="auto"/>
                  </w:pPr>
                </w:p>
              </w:tc>
              <w:tc>
                <w:tcPr>
                  <w:tcW w:w="3060" w:type="dxa"/>
                  <w:vMerge w:val="restart"/>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1260"/>
                    <w:gridCol w:w="1761"/>
                  </w:tblGrid>
                  <w:tr w:rsidR="00530764" w14:paraId="673906A8" w14:textId="77777777">
                    <w:trPr>
                      <w:trHeight w:val="269"/>
                    </w:trPr>
                    <w:tc>
                      <w:tcPr>
                        <w:tcW w:w="1260" w:type="dxa"/>
                        <w:tcBorders>
                          <w:top w:val="single" w:sz="15" w:space="0" w:color="000000"/>
                          <w:left w:val="single" w:sz="15" w:space="0" w:color="000000"/>
                        </w:tcBorders>
                      </w:tcPr>
                      <w:tbl>
                        <w:tblPr>
                          <w:tblW w:w="0" w:type="auto"/>
                          <w:tblCellMar>
                            <w:left w:w="0" w:type="dxa"/>
                            <w:right w:w="0" w:type="dxa"/>
                          </w:tblCellMar>
                          <w:tblLook w:val="04A0" w:firstRow="1" w:lastRow="0" w:firstColumn="1" w:lastColumn="0" w:noHBand="0" w:noVBand="1"/>
                        </w:tblPr>
                        <w:tblGrid>
                          <w:gridCol w:w="1241"/>
                        </w:tblGrid>
                        <w:tr w:rsidR="000E7579" w14:paraId="422A1208" w14:textId="77777777">
                          <w:trPr>
                            <w:trHeight w:val="191"/>
                          </w:trPr>
                          <w:tc>
                            <w:tcPr>
                              <w:tcW w:w="1260" w:type="dxa"/>
                              <w:tcBorders>
                                <w:top w:val="nil"/>
                                <w:left w:val="nil"/>
                                <w:bottom w:val="nil"/>
                                <w:right w:val="nil"/>
                              </w:tcBorders>
                              <w:tcMar>
                                <w:top w:w="39" w:type="dxa"/>
                                <w:left w:w="39" w:type="dxa"/>
                                <w:bottom w:w="39" w:type="dxa"/>
                                <w:right w:w="39" w:type="dxa"/>
                              </w:tcMar>
                            </w:tcPr>
                            <w:p w14:paraId="393505BE" w14:textId="77777777" w:rsidR="00530764" w:rsidRDefault="001D269D">
                              <w:pPr>
                                <w:spacing w:after="0" w:line="240" w:lineRule="auto"/>
                              </w:pPr>
                              <w:r>
                                <w:rPr>
                                  <w:rFonts w:ascii="Arial" w:eastAsia="Arial" w:hAnsi="Arial"/>
                                  <w:b/>
                                  <w:color w:val="000000"/>
                                  <w:sz w:val="16"/>
                                </w:rPr>
                                <w:t>Position Code</w:t>
                              </w:r>
                            </w:p>
                          </w:tc>
                        </w:tr>
                      </w:tbl>
                      <w:p w14:paraId="630285BC" w14:textId="77777777" w:rsidR="00530764" w:rsidRDefault="00530764">
                        <w:pPr>
                          <w:spacing w:after="0" w:line="240" w:lineRule="auto"/>
                        </w:pPr>
                      </w:p>
                    </w:tc>
                    <w:tc>
                      <w:tcPr>
                        <w:tcW w:w="1800" w:type="dxa"/>
                        <w:tcBorders>
                          <w:top w:val="single" w:sz="15" w:space="0" w:color="000000"/>
                          <w:right w:val="single" w:sz="15" w:space="0" w:color="000000"/>
                        </w:tcBorders>
                      </w:tcPr>
                      <w:p w14:paraId="72D16C6A" w14:textId="77777777" w:rsidR="00530764" w:rsidRDefault="00530764">
                        <w:pPr>
                          <w:pStyle w:val="EmptyCellLayoutStyle"/>
                          <w:spacing w:after="0" w:line="240" w:lineRule="auto"/>
                        </w:pPr>
                      </w:p>
                    </w:tc>
                  </w:tr>
                  <w:tr w:rsidR="00530764" w14:paraId="0C2747DA" w14:textId="77777777">
                    <w:trPr>
                      <w:trHeight w:val="90"/>
                    </w:trPr>
                    <w:tc>
                      <w:tcPr>
                        <w:tcW w:w="1260" w:type="dxa"/>
                        <w:tcBorders>
                          <w:left w:val="single" w:sz="15" w:space="0" w:color="000000"/>
                        </w:tcBorders>
                      </w:tcPr>
                      <w:p w14:paraId="11C14775" w14:textId="77777777" w:rsidR="00530764" w:rsidRDefault="00530764">
                        <w:pPr>
                          <w:pStyle w:val="EmptyCellLayoutStyle"/>
                          <w:spacing w:after="0" w:line="240" w:lineRule="auto"/>
                        </w:pPr>
                      </w:p>
                    </w:tc>
                    <w:tc>
                      <w:tcPr>
                        <w:tcW w:w="1800" w:type="dxa"/>
                        <w:tcBorders>
                          <w:right w:val="single" w:sz="15" w:space="0" w:color="000000"/>
                        </w:tcBorders>
                      </w:tcPr>
                      <w:p w14:paraId="3EDF009C" w14:textId="77777777" w:rsidR="00530764" w:rsidRDefault="00530764">
                        <w:pPr>
                          <w:pStyle w:val="EmptyCellLayoutStyle"/>
                          <w:spacing w:after="0" w:line="240" w:lineRule="auto"/>
                        </w:pPr>
                      </w:p>
                    </w:tc>
                  </w:tr>
                  <w:tr w:rsidR="001D269D" w14:paraId="4A9B8854" w14:textId="77777777" w:rsidTr="001D269D">
                    <w:trPr>
                      <w:trHeight w:val="290"/>
                    </w:trPr>
                    <w:tc>
                      <w:tcPr>
                        <w:tcW w:w="1260" w:type="dxa"/>
                        <w:gridSpan w:val="2"/>
                        <w:tcBorders>
                          <w:left w:val="single" w:sz="15" w:space="0" w:color="000000"/>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2984"/>
                        </w:tblGrid>
                        <w:tr w:rsidR="00530764" w14:paraId="3A86D545" w14:textId="77777777">
                          <w:trPr>
                            <w:trHeight w:val="212"/>
                          </w:trPr>
                          <w:tc>
                            <w:tcPr>
                              <w:tcW w:w="3060" w:type="dxa"/>
                              <w:tcBorders>
                                <w:top w:val="nil"/>
                                <w:left w:val="nil"/>
                                <w:bottom w:val="nil"/>
                                <w:right w:val="nil"/>
                              </w:tcBorders>
                              <w:tcMar>
                                <w:top w:w="39" w:type="dxa"/>
                                <w:left w:w="39" w:type="dxa"/>
                                <w:bottom w:w="39" w:type="dxa"/>
                                <w:right w:w="39" w:type="dxa"/>
                              </w:tcMar>
                            </w:tcPr>
                            <w:p w14:paraId="59FC2E3E" w14:textId="77777777" w:rsidR="00530764" w:rsidRDefault="001D269D">
                              <w:pPr>
                                <w:spacing w:after="0" w:line="240" w:lineRule="auto"/>
                              </w:pPr>
                              <w:r>
                                <w:rPr>
                                  <w:rFonts w:ascii="Arial" w:eastAsia="Arial" w:hAnsi="Arial"/>
                                  <w:color w:val="000000"/>
                                </w:rPr>
                                <w:t>1. FOODSPV3A53N</w:t>
                              </w:r>
                            </w:p>
                          </w:tc>
                        </w:tr>
                      </w:tbl>
                      <w:p w14:paraId="61B07C40" w14:textId="77777777" w:rsidR="00530764" w:rsidRDefault="00530764">
                        <w:pPr>
                          <w:spacing w:after="0" w:line="240" w:lineRule="auto"/>
                        </w:pPr>
                      </w:p>
                    </w:tc>
                  </w:tr>
                </w:tbl>
                <w:p w14:paraId="4BC9D9A1" w14:textId="77777777" w:rsidR="00530764" w:rsidRDefault="00530764">
                  <w:pPr>
                    <w:spacing w:after="0" w:line="240" w:lineRule="auto"/>
                  </w:pPr>
                </w:p>
              </w:tc>
            </w:tr>
            <w:tr w:rsidR="001D269D" w14:paraId="4156E038" w14:textId="77777777" w:rsidTr="001D269D">
              <w:trPr>
                <w:trHeight w:val="110"/>
              </w:trPr>
              <w:tc>
                <w:tcPr>
                  <w:tcW w:w="3240" w:type="dxa"/>
                </w:tcPr>
                <w:p w14:paraId="619CA376" w14:textId="77777777" w:rsidR="00530764" w:rsidRDefault="00530764">
                  <w:pPr>
                    <w:pStyle w:val="EmptyCellLayoutStyle"/>
                    <w:spacing w:after="0" w:line="240" w:lineRule="auto"/>
                  </w:pPr>
                </w:p>
              </w:tc>
              <w:tc>
                <w:tcPr>
                  <w:tcW w:w="179" w:type="dxa"/>
                  <w:gridSpan w:val="5"/>
                  <w:vMerge w:val="restart"/>
                </w:tcPr>
                <w:tbl>
                  <w:tblPr>
                    <w:tblW w:w="0" w:type="auto"/>
                    <w:tblCellMar>
                      <w:left w:w="0" w:type="dxa"/>
                      <w:right w:w="0" w:type="dxa"/>
                    </w:tblCellMar>
                    <w:tblLook w:val="04A0" w:firstRow="1" w:lastRow="0" w:firstColumn="1" w:lastColumn="0" w:noHBand="0" w:noVBand="1"/>
                  </w:tblPr>
                  <w:tblGrid>
                    <w:gridCol w:w="4316"/>
                  </w:tblGrid>
                  <w:tr w:rsidR="00530764" w14:paraId="67B8DB43" w14:textId="77777777">
                    <w:trPr>
                      <w:trHeight w:val="461"/>
                    </w:trPr>
                    <w:tc>
                      <w:tcPr>
                        <w:tcW w:w="4319" w:type="dxa"/>
                        <w:tcBorders>
                          <w:top w:val="nil"/>
                          <w:left w:val="nil"/>
                          <w:bottom w:val="nil"/>
                          <w:right w:val="nil"/>
                        </w:tcBorders>
                        <w:tcMar>
                          <w:top w:w="39" w:type="dxa"/>
                          <w:left w:w="39" w:type="dxa"/>
                          <w:bottom w:w="39" w:type="dxa"/>
                          <w:right w:w="39" w:type="dxa"/>
                        </w:tcMar>
                      </w:tcPr>
                      <w:p w14:paraId="5137E0D3" w14:textId="77777777" w:rsidR="00530764" w:rsidRDefault="001D269D">
                        <w:pPr>
                          <w:spacing w:after="0" w:line="240" w:lineRule="auto"/>
                          <w:jc w:val="center"/>
                        </w:pPr>
                        <w:r>
                          <w:rPr>
                            <w:rFonts w:ascii="Arial" w:eastAsia="Arial" w:hAnsi="Arial"/>
                            <w:color w:val="000000"/>
                          </w:rPr>
                          <w:t>Capitol Commons Center, P.O. Box 30002</w:t>
                        </w:r>
                        <w:r>
                          <w:rPr>
                            <w:rFonts w:ascii="Arial" w:eastAsia="Arial" w:hAnsi="Arial"/>
                            <w:color w:val="000000"/>
                          </w:rPr>
                          <w:br/>
                          <w:t>Lansing, MI 48909</w:t>
                        </w:r>
                      </w:p>
                    </w:tc>
                  </w:tr>
                </w:tbl>
                <w:p w14:paraId="39C086A9" w14:textId="77777777" w:rsidR="00530764" w:rsidRDefault="00530764">
                  <w:pPr>
                    <w:spacing w:after="0" w:line="240" w:lineRule="auto"/>
                  </w:pPr>
                </w:p>
              </w:tc>
              <w:tc>
                <w:tcPr>
                  <w:tcW w:w="539" w:type="dxa"/>
                </w:tcPr>
                <w:p w14:paraId="29FADBC2" w14:textId="77777777" w:rsidR="00530764" w:rsidRDefault="00530764">
                  <w:pPr>
                    <w:pStyle w:val="EmptyCellLayoutStyle"/>
                    <w:spacing w:after="0" w:line="240" w:lineRule="auto"/>
                  </w:pPr>
                </w:p>
              </w:tc>
              <w:tc>
                <w:tcPr>
                  <w:tcW w:w="3060" w:type="dxa"/>
                  <w:vMerge/>
                </w:tcPr>
                <w:p w14:paraId="17CD7D91" w14:textId="77777777" w:rsidR="00530764" w:rsidRDefault="00530764">
                  <w:pPr>
                    <w:pStyle w:val="EmptyCellLayoutStyle"/>
                    <w:spacing w:after="0" w:line="240" w:lineRule="auto"/>
                  </w:pPr>
                </w:p>
              </w:tc>
            </w:tr>
            <w:tr w:rsidR="001D269D" w14:paraId="7C9967C9" w14:textId="77777777" w:rsidTr="001D269D">
              <w:trPr>
                <w:trHeight w:val="429"/>
              </w:trPr>
              <w:tc>
                <w:tcPr>
                  <w:tcW w:w="3240" w:type="dxa"/>
                </w:tcPr>
                <w:p w14:paraId="3CE49531" w14:textId="77777777" w:rsidR="00530764" w:rsidRDefault="00530764">
                  <w:pPr>
                    <w:pStyle w:val="EmptyCellLayoutStyle"/>
                    <w:spacing w:after="0" w:line="240" w:lineRule="auto"/>
                  </w:pPr>
                </w:p>
              </w:tc>
              <w:tc>
                <w:tcPr>
                  <w:tcW w:w="179" w:type="dxa"/>
                  <w:gridSpan w:val="5"/>
                  <w:vMerge/>
                </w:tcPr>
                <w:p w14:paraId="283C5244" w14:textId="77777777" w:rsidR="00530764" w:rsidRDefault="00530764">
                  <w:pPr>
                    <w:pStyle w:val="EmptyCellLayoutStyle"/>
                    <w:spacing w:after="0" w:line="240" w:lineRule="auto"/>
                  </w:pPr>
                </w:p>
              </w:tc>
              <w:tc>
                <w:tcPr>
                  <w:tcW w:w="539" w:type="dxa"/>
                </w:tcPr>
                <w:p w14:paraId="2D2CCFE6" w14:textId="77777777" w:rsidR="00530764" w:rsidRDefault="00530764">
                  <w:pPr>
                    <w:pStyle w:val="EmptyCellLayoutStyle"/>
                    <w:spacing w:after="0" w:line="240" w:lineRule="auto"/>
                  </w:pPr>
                </w:p>
              </w:tc>
              <w:tc>
                <w:tcPr>
                  <w:tcW w:w="3060" w:type="dxa"/>
                </w:tcPr>
                <w:p w14:paraId="2B307230" w14:textId="77777777" w:rsidR="00530764" w:rsidRDefault="00530764">
                  <w:pPr>
                    <w:pStyle w:val="EmptyCellLayoutStyle"/>
                    <w:spacing w:after="0" w:line="240" w:lineRule="auto"/>
                  </w:pPr>
                </w:p>
              </w:tc>
            </w:tr>
            <w:tr w:rsidR="00530764" w14:paraId="508F549E" w14:textId="77777777">
              <w:trPr>
                <w:trHeight w:val="180"/>
              </w:trPr>
              <w:tc>
                <w:tcPr>
                  <w:tcW w:w="3240" w:type="dxa"/>
                </w:tcPr>
                <w:p w14:paraId="242F8DBF" w14:textId="77777777" w:rsidR="00530764" w:rsidRDefault="00530764">
                  <w:pPr>
                    <w:pStyle w:val="EmptyCellLayoutStyle"/>
                    <w:spacing w:after="0" w:line="240" w:lineRule="auto"/>
                  </w:pPr>
                </w:p>
              </w:tc>
              <w:tc>
                <w:tcPr>
                  <w:tcW w:w="179" w:type="dxa"/>
                </w:tcPr>
                <w:p w14:paraId="4F5D9873" w14:textId="77777777" w:rsidR="00530764" w:rsidRDefault="00530764">
                  <w:pPr>
                    <w:pStyle w:val="EmptyCellLayoutStyle"/>
                    <w:spacing w:after="0" w:line="240" w:lineRule="auto"/>
                  </w:pPr>
                </w:p>
              </w:tc>
              <w:tc>
                <w:tcPr>
                  <w:tcW w:w="539" w:type="dxa"/>
                </w:tcPr>
                <w:p w14:paraId="54AE593B" w14:textId="77777777" w:rsidR="00530764" w:rsidRDefault="00530764">
                  <w:pPr>
                    <w:pStyle w:val="EmptyCellLayoutStyle"/>
                    <w:spacing w:after="0" w:line="240" w:lineRule="auto"/>
                  </w:pPr>
                </w:p>
              </w:tc>
              <w:tc>
                <w:tcPr>
                  <w:tcW w:w="2879" w:type="dxa"/>
                </w:tcPr>
                <w:p w14:paraId="3FA20406" w14:textId="77777777" w:rsidR="00530764" w:rsidRDefault="00530764">
                  <w:pPr>
                    <w:pStyle w:val="EmptyCellLayoutStyle"/>
                    <w:spacing w:after="0" w:line="240" w:lineRule="auto"/>
                  </w:pPr>
                </w:p>
              </w:tc>
              <w:tc>
                <w:tcPr>
                  <w:tcW w:w="540" w:type="dxa"/>
                </w:tcPr>
                <w:p w14:paraId="458140FB" w14:textId="77777777" w:rsidR="00530764" w:rsidRDefault="00530764">
                  <w:pPr>
                    <w:pStyle w:val="EmptyCellLayoutStyle"/>
                    <w:spacing w:after="0" w:line="240" w:lineRule="auto"/>
                  </w:pPr>
                </w:p>
              </w:tc>
              <w:tc>
                <w:tcPr>
                  <w:tcW w:w="180" w:type="dxa"/>
                </w:tcPr>
                <w:p w14:paraId="0AA6BF1E" w14:textId="77777777" w:rsidR="00530764" w:rsidRDefault="00530764">
                  <w:pPr>
                    <w:pStyle w:val="EmptyCellLayoutStyle"/>
                    <w:spacing w:after="0" w:line="240" w:lineRule="auto"/>
                  </w:pPr>
                </w:p>
              </w:tc>
              <w:tc>
                <w:tcPr>
                  <w:tcW w:w="539" w:type="dxa"/>
                </w:tcPr>
                <w:p w14:paraId="39FEA4E3" w14:textId="77777777" w:rsidR="00530764" w:rsidRDefault="00530764">
                  <w:pPr>
                    <w:pStyle w:val="EmptyCellLayoutStyle"/>
                    <w:spacing w:after="0" w:line="240" w:lineRule="auto"/>
                  </w:pPr>
                </w:p>
              </w:tc>
              <w:tc>
                <w:tcPr>
                  <w:tcW w:w="3060" w:type="dxa"/>
                </w:tcPr>
                <w:p w14:paraId="79085AC6" w14:textId="77777777" w:rsidR="00530764" w:rsidRDefault="00530764">
                  <w:pPr>
                    <w:pStyle w:val="EmptyCellLayoutStyle"/>
                    <w:spacing w:after="0" w:line="240" w:lineRule="auto"/>
                  </w:pPr>
                </w:p>
              </w:tc>
            </w:tr>
            <w:tr w:rsidR="001D269D" w14:paraId="6D7EBEA0" w14:textId="77777777" w:rsidTr="001D269D">
              <w:trPr>
                <w:trHeight w:val="360"/>
              </w:trPr>
              <w:tc>
                <w:tcPr>
                  <w:tcW w:w="3240" w:type="dxa"/>
                </w:tcPr>
                <w:p w14:paraId="25AE0073" w14:textId="77777777" w:rsidR="00530764" w:rsidRDefault="00530764">
                  <w:pPr>
                    <w:pStyle w:val="EmptyCellLayoutStyle"/>
                    <w:spacing w:after="0" w:line="240" w:lineRule="auto"/>
                  </w:pPr>
                </w:p>
              </w:tc>
              <w:tc>
                <w:tcPr>
                  <w:tcW w:w="179" w:type="dxa"/>
                </w:tcPr>
                <w:p w14:paraId="1F540775" w14:textId="77777777" w:rsidR="00530764" w:rsidRDefault="00530764">
                  <w:pPr>
                    <w:pStyle w:val="EmptyCellLayoutStyle"/>
                    <w:spacing w:after="0" w:line="240" w:lineRule="auto"/>
                  </w:pPr>
                </w:p>
              </w:tc>
              <w:tc>
                <w:tcPr>
                  <w:tcW w:w="539" w:type="dxa"/>
                  <w:gridSpan w:val="3"/>
                </w:tcPr>
                <w:tbl>
                  <w:tblPr>
                    <w:tblW w:w="0" w:type="auto"/>
                    <w:tblCellMar>
                      <w:left w:w="0" w:type="dxa"/>
                      <w:right w:w="0" w:type="dxa"/>
                    </w:tblCellMar>
                    <w:tblLook w:val="04A0" w:firstRow="1" w:lastRow="0" w:firstColumn="1" w:lastColumn="0" w:noHBand="0" w:noVBand="1"/>
                  </w:tblPr>
                  <w:tblGrid>
                    <w:gridCol w:w="3957"/>
                  </w:tblGrid>
                  <w:tr w:rsidR="00530764" w14:paraId="4FB4FE98" w14:textId="77777777">
                    <w:trPr>
                      <w:trHeight w:val="282"/>
                    </w:trPr>
                    <w:tc>
                      <w:tcPr>
                        <w:tcW w:w="3959" w:type="dxa"/>
                        <w:tcBorders>
                          <w:top w:val="nil"/>
                          <w:left w:val="nil"/>
                          <w:bottom w:val="nil"/>
                          <w:right w:val="nil"/>
                        </w:tcBorders>
                        <w:tcMar>
                          <w:top w:w="39" w:type="dxa"/>
                          <w:left w:w="39" w:type="dxa"/>
                          <w:bottom w:w="39" w:type="dxa"/>
                          <w:right w:w="39" w:type="dxa"/>
                        </w:tcMar>
                      </w:tcPr>
                      <w:p w14:paraId="75AED883" w14:textId="77777777" w:rsidR="00530764" w:rsidRDefault="001D269D">
                        <w:pPr>
                          <w:spacing w:after="0" w:line="240" w:lineRule="auto"/>
                          <w:jc w:val="center"/>
                        </w:pPr>
                        <w:r>
                          <w:rPr>
                            <w:rFonts w:ascii="Arial" w:eastAsia="Arial" w:hAnsi="Arial"/>
                            <w:b/>
                            <w:color w:val="000000"/>
                            <w:sz w:val="28"/>
                          </w:rPr>
                          <w:t>POSITION DESCRIPTION</w:t>
                        </w:r>
                      </w:p>
                    </w:tc>
                  </w:tr>
                </w:tbl>
                <w:p w14:paraId="6D97E15C" w14:textId="77777777" w:rsidR="00530764" w:rsidRDefault="00530764">
                  <w:pPr>
                    <w:spacing w:after="0" w:line="240" w:lineRule="auto"/>
                  </w:pPr>
                </w:p>
              </w:tc>
              <w:tc>
                <w:tcPr>
                  <w:tcW w:w="180" w:type="dxa"/>
                </w:tcPr>
                <w:p w14:paraId="76AD85F2" w14:textId="77777777" w:rsidR="00530764" w:rsidRDefault="00530764">
                  <w:pPr>
                    <w:pStyle w:val="EmptyCellLayoutStyle"/>
                    <w:spacing w:after="0" w:line="240" w:lineRule="auto"/>
                  </w:pPr>
                </w:p>
              </w:tc>
              <w:tc>
                <w:tcPr>
                  <w:tcW w:w="539" w:type="dxa"/>
                </w:tcPr>
                <w:p w14:paraId="79F89B1C" w14:textId="77777777" w:rsidR="00530764" w:rsidRDefault="00530764">
                  <w:pPr>
                    <w:pStyle w:val="EmptyCellLayoutStyle"/>
                    <w:spacing w:after="0" w:line="240" w:lineRule="auto"/>
                  </w:pPr>
                </w:p>
              </w:tc>
              <w:tc>
                <w:tcPr>
                  <w:tcW w:w="3060" w:type="dxa"/>
                </w:tcPr>
                <w:p w14:paraId="5163674C" w14:textId="77777777" w:rsidR="00530764" w:rsidRDefault="00530764">
                  <w:pPr>
                    <w:pStyle w:val="EmptyCellLayoutStyle"/>
                    <w:spacing w:after="0" w:line="240" w:lineRule="auto"/>
                  </w:pPr>
                </w:p>
              </w:tc>
            </w:tr>
            <w:tr w:rsidR="00530764" w14:paraId="1A107AC4" w14:textId="77777777">
              <w:trPr>
                <w:trHeight w:val="179"/>
              </w:trPr>
              <w:tc>
                <w:tcPr>
                  <w:tcW w:w="3240" w:type="dxa"/>
                </w:tcPr>
                <w:p w14:paraId="3263EF2B" w14:textId="77777777" w:rsidR="00530764" w:rsidRDefault="00530764">
                  <w:pPr>
                    <w:pStyle w:val="EmptyCellLayoutStyle"/>
                    <w:spacing w:after="0" w:line="240" w:lineRule="auto"/>
                  </w:pPr>
                </w:p>
              </w:tc>
              <w:tc>
                <w:tcPr>
                  <w:tcW w:w="179" w:type="dxa"/>
                </w:tcPr>
                <w:p w14:paraId="3EDB25F4" w14:textId="77777777" w:rsidR="00530764" w:rsidRDefault="00530764">
                  <w:pPr>
                    <w:pStyle w:val="EmptyCellLayoutStyle"/>
                    <w:spacing w:after="0" w:line="240" w:lineRule="auto"/>
                  </w:pPr>
                </w:p>
              </w:tc>
              <w:tc>
                <w:tcPr>
                  <w:tcW w:w="539" w:type="dxa"/>
                </w:tcPr>
                <w:p w14:paraId="784BD99A" w14:textId="77777777" w:rsidR="00530764" w:rsidRDefault="00530764">
                  <w:pPr>
                    <w:pStyle w:val="EmptyCellLayoutStyle"/>
                    <w:spacing w:after="0" w:line="240" w:lineRule="auto"/>
                  </w:pPr>
                </w:p>
              </w:tc>
              <w:tc>
                <w:tcPr>
                  <w:tcW w:w="2879" w:type="dxa"/>
                </w:tcPr>
                <w:p w14:paraId="10E7F297" w14:textId="77777777" w:rsidR="00530764" w:rsidRDefault="00530764">
                  <w:pPr>
                    <w:pStyle w:val="EmptyCellLayoutStyle"/>
                    <w:spacing w:after="0" w:line="240" w:lineRule="auto"/>
                  </w:pPr>
                </w:p>
              </w:tc>
              <w:tc>
                <w:tcPr>
                  <w:tcW w:w="540" w:type="dxa"/>
                </w:tcPr>
                <w:p w14:paraId="2D525842" w14:textId="77777777" w:rsidR="00530764" w:rsidRDefault="00530764">
                  <w:pPr>
                    <w:pStyle w:val="EmptyCellLayoutStyle"/>
                    <w:spacing w:after="0" w:line="240" w:lineRule="auto"/>
                  </w:pPr>
                </w:p>
              </w:tc>
              <w:tc>
                <w:tcPr>
                  <w:tcW w:w="180" w:type="dxa"/>
                </w:tcPr>
                <w:p w14:paraId="4B10A7CE" w14:textId="77777777" w:rsidR="00530764" w:rsidRDefault="00530764">
                  <w:pPr>
                    <w:pStyle w:val="EmptyCellLayoutStyle"/>
                    <w:spacing w:after="0" w:line="240" w:lineRule="auto"/>
                  </w:pPr>
                </w:p>
              </w:tc>
              <w:tc>
                <w:tcPr>
                  <w:tcW w:w="539" w:type="dxa"/>
                </w:tcPr>
                <w:p w14:paraId="59025CC8" w14:textId="77777777" w:rsidR="00530764" w:rsidRDefault="00530764">
                  <w:pPr>
                    <w:pStyle w:val="EmptyCellLayoutStyle"/>
                    <w:spacing w:after="0" w:line="240" w:lineRule="auto"/>
                  </w:pPr>
                </w:p>
              </w:tc>
              <w:tc>
                <w:tcPr>
                  <w:tcW w:w="3060" w:type="dxa"/>
                </w:tcPr>
                <w:p w14:paraId="4AAE416B" w14:textId="77777777" w:rsidR="00530764" w:rsidRDefault="00530764">
                  <w:pPr>
                    <w:pStyle w:val="EmptyCellLayoutStyle"/>
                    <w:spacing w:after="0" w:line="240" w:lineRule="auto"/>
                  </w:pPr>
                </w:p>
              </w:tc>
            </w:tr>
          </w:tbl>
          <w:p w14:paraId="05428354" w14:textId="77777777" w:rsidR="00530764" w:rsidRDefault="00530764">
            <w:pPr>
              <w:spacing w:after="0" w:line="240" w:lineRule="auto"/>
            </w:pPr>
          </w:p>
        </w:tc>
        <w:tc>
          <w:tcPr>
            <w:tcW w:w="179" w:type="dxa"/>
          </w:tcPr>
          <w:p w14:paraId="63B4E3FD" w14:textId="77777777" w:rsidR="00530764" w:rsidRDefault="00530764">
            <w:pPr>
              <w:pStyle w:val="EmptyCellLayoutStyle"/>
              <w:spacing w:after="0" w:line="240" w:lineRule="auto"/>
            </w:pPr>
          </w:p>
        </w:tc>
      </w:tr>
      <w:tr w:rsidR="00530764" w14:paraId="2EEE730F" w14:textId="77777777">
        <w:trPr>
          <w:trHeight w:val="99"/>
        </w:trPr>
        <w:tc>
          <w:tcPr>
            <w:tcW w:w="179" w:type="dxa"/>
          </w:tcPr>
          <w:p w14:paraId="377745EE" w14:textId="77777777" w:rsidR="00530764" w:rsidRDefault="00530764">
            <w:pPr>
              <w:pStyle w:val="EmptyCellLayoutStyle"/>
              <w:spacing w:after="0" w:line="240" w:lineRule="auto"/>
            </w:pPr>
          </w:p>
        </w:tc>
        <w:tc>
          <w:tcPr>
            <w:tcW w:w="0" w:type="dxa"/>
          </w:tcPr>
          <w:p w14:paraId="75C298AB" w14:textId="77777777" w:rsidR="00530764" w:rsidRDefault="00530764">
            <w:pPr>
              <w:pStyle w:val="EmptyCellLayoutStyle"/>
              <w:spacing w:after="0" w:line="240" w:lineRule="auto"/>
            </w:pPr>
          </w:p>
        </w:tc>
        <w:tc>
          <w:tcPr>
            <w:tcW w:w="0" w:type="dxa"/>
          </w:tcPr>
          <w:p w14:paraId="4567D6D3" w14:textId="77777777" w:rsidR="00530764" w:rsidRDefault="00530764">
            <w:pPr>
              <w:pStyle w:val="EmptyCellLayoutStyle"/>
              <w:spacing w:after="0" w:line="240" w:lineRule="auto"/>
            </w:pPr>
          </w:p>
        </w:tc>
        <w:tc>
          <w:tcPr>
            <w:tcW w:w="11159" w:type="dxa"/>
          </w:tcPr>
          <w:p w14:paraId="3BA93C7C" w14:textId="77777777" w:rsidR="00530764" w:rsidRDefault="00530764">
            <w:pPr>
              <w:pStyle w:val="EmptyCellLayoutStyle"/>
              <w:spacing w:after="0" w:line="240" w:lineRule="auto"/>
            </w:pPr>
          </w:p>
        </w:tc>
        <w:tc>
          <w:tcPr>
            <w:tcW w:w="179" w:type="dxa"/>
          </w:tcPr>
          <w:p w14:paraId="66824719" w14:textId="77777777" w:rsidR="00530764" w:rsidRDefault="00530764">
            <w:pPr>
              <w:pStyle w:val="EmptyCellLayoutStyle"/>
              <w:spacing w:after="0" w:line="240" w:lineRule="auto"/>
            </w:pPr>
          </w:p>
        </w:tc>
      </w:tr>
      <w:tr w:rsidR="001D269D" w14:paraId="5BC7690B" w14:textId="77777777" w:rsidTr="001D269D">
        <w:tc>
          <w:tcPr>
            <w:tcW w:w="179" w:type="dxa"/>
          </w:tcPr>
          <w:p w14:paraId="0CC0CC49" w14:textId="77777777" w:rsidR="00530764" w:rsidRDefault="00530764">
            <w:pPr>
              <w:pStyle w:val="EmptyCellLayoutStyle"/>
              <w:spacing w:after="0" w:line="240" w:lineRule="auto"/>
            </w:pPr>
          </w:p>
        </w:tc>
        <w:tc>
          <w:tcPr>
            <w:tcW w:w="0" w:type="dxa"/>
          </w:tcPr>
          <w:p w14:paraId="5B69CB15" w14:textId="77777777" w:rsidR="00530764" w:rsidRDefault="00530764">
            <w:pPr>
              <w:pStyle w:val="EmptyCellLayoutStyle"/>
              <w:spacing w:after="0" w:line="240" w:lineRule="auto"/>
            </w:pPr>
          </w:p>
        </w:tc>
        <w:tc>
          <w:tcPr>
            <w:tcW w:w="0" w:type="dxa"/>
            <w:gridSpan w:val="2"/>
          </w:tcPr>
          <w:tbl>
            <w:tblPr>
              <w:tblW w:w="0" w:type="auto"/>
              <w:tblBorders>
                <w:top w:val="single" w:sz="15" w:space="0" w:color="000000"/>
                <w:left w:val="single" w:sz="15" w:space="0" w:color="000000"/>
                <w:bottom w:val="single" w:sz="7" w:space="0" w:color="000000"/>
                <w:right w:val="single" w:sz="15" w:space="0" w:color="000000"/>
              </w:tblBorders>
              <w:tblCellMar>
                <w:left w:w="0" w:type="dxa"/>
                <w:right w:w="0" w:type="dxa"/>
              </w:tblCellMar>
              <w:tblLook w:val="04A0" w:firstRow="1" w:lastRow="0" w:firstColumn="1" w:lastColumn="0" w:noHBand="0" w:noVBand="1"/>
            </w:tblPr>
            <w:tblGrid>
              <w:gridCol w:w="11117"/>
            </w:tblGrid>
            <w:tr w:rsidR="00530764" w14:paraId="0A46297F" w14:textId="77777777">
              <w:trPr>
                <w:trHeight w:val="600"/>
              </w:trPr>
              <w:tc>
                <w:tcPr>
                  <w:tcW w:w="11160" w:type="dxa"/>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0"/>
                  </w:tblGrid>
                  <w:tr w:rsidR="00530764" w14:paraId="2991C6E9" w14:textId="77777777">
                    <w:trPr>
                      <w:trHeight w:val="522"/>
                    </w:trPr>
                    <w:tc>
                      <w:tcPr>
                        <w:tcW w:w="11160" w:type="dxa"/>
                        <w:tcBorders>
                          <w:top w:val="nil"/>
                          <w:left w:val="nil"/>
                          <w:bottom w:val="single" w:sz="7" w:space="0" w:color="000000"/>
                          <w:right w:val="nil"/>
                        </w:tcBorders>
                        <w:tcMar>
                          <w:top w:w="39" w:type="dxa"/>
                          <w:left w:w="39" w:type="dxa"/>
                          <w:bottom w:w="39" w:type="dxa"/>
                          <w:right w:w="39" w:type="dxa"/>
                        </w:tcMar>
                      </w:tcPr>
                      <w:p w14:paraId="04A0D82C" w14:textId="77777777" w:rsidR="00530764" w:rsidRDefault="001D269D">
                        <w:pPr>
                          <w:spacing w:after="0" w:line="240" w:lineRule="auto"/>
                        </w:pPr>
                        <w:r>
                          <w:rPr>
                            <w:rFonts w:ascii="Arial" w:eastAsia="Arial" w:hAnsi="Arial"/>
                            <w:color w:val="000000"/>
                          </w:rPr>
                          <w:t>This position description serves as the official classification document of record for this position. Please complete the information as accurately as you can as the position description is used to determine the proper classification of the position.</w:t>
                        </w:r>
                      </w:p>
                    </w:tc>
                  </w:tr>
                </w:tbl>
                <w:p w14:paraId="58889197" w14:textId="77777777" w:rsidR="00530764" w:rsidRDefault="00530764">
                  <w:pPr>
                    <w:spacing w:after="0" w:line="240" w:lineRule="auto"/>
                  </w:pPr>
                </w:p>
              </w:tc>
            </w:tr>
            <w:tr w:rsidR="00530764" w14:paraId="20A00F03" w14:textId="77777777">
              <w:trPr>
                <w:trHeight w:val="20"/>
              </w:trPr>
              <w:tc>
                <w:tcPr>
                  <w:tcW w:w="11160" w:type="dxa"/>
                  <w:tcBorders>
                    <w:left w:val="single" w:sz="15" w:space="0" w:color="000000"/>
                    <w:right w:val="single" w:sz="15" w:space="0" w:color="000000"/>
                  </w:tcBorders>
                </w:tcPr>
                <w:p w14:paraId="40B2A63B" w14:textId="77777777" w:rsidR="00530764" w:rsidRDefault="00530764">
                  <w:pPr>
                    <w:pStyle w:val="EmptyCellLayoutStyle"/>
                    <w:spacing w:after="0" w:line="240" w:lineRule="auto"/>
                  </w:pPr>
                </w:p>
              </w:tc>
            </w:tr>
            <w:tr w:rsidR="00530764" w14:paraId="5E7C9A60" w14:textId="77777777">
              <w:tc>
                <w:tcPr>
                  <w:tcW w:w="11160" w:type="dxa"/>
                  <w:tcBorders>
                    <w:left w:val="single" w:sz="15" w:space="0" w:color="000000"/>
                    <w:right w:val="single" w:sz="15" w:space="0" w:color="000000"/>
                  </w:tcBorders>
                </w:tcPr>
                <w:tbl>
                  <w:tblPr>
                    <w:tblW w:w="0" w:type="auto"/>
                    <w:tblBorders>
                      <w:top w:val="nil"/>
                      <w:left w:val="nil"/>
                      <w:bottom w:val="single" w:sz="7" w:space="0" w:color="000000"/>
                      <w:right w:val="nil"/>
                    </w:tblBorders>
                    <w:tblCellMar>
                      <w:left w:w="0" w:type="dxa"/>
                      <w:right w:w="0" w:type="dxa"/>
                    </w:tblCellMar>
                    <w:tblLook w:val="04A0" w:firstRow="1" w:lastRow="0" w:firstColumn="1" w:lastColumn="0" w:noHBand="0" w:noVBand="1"/>
                  </w:tblPr>
                  <w:tblGrid>
                    <w:gridCol w:w="5541"/>
                    <w:gridCol w:w="5539"/>
                  </w:tblGrid>
                  <w:tr w:rsidR="00530764" w14:paraId="5C07B28C" w14:textId="77777777">
                    <w:trPr>
                      <w:trHeight w:val="282"/>
                    </w:trPr>
                    <w:tc>
                      <w:tcPr>
                        <w:tcW w:w="5580" w:type="dxa"/>
                        <w:tcBorders>
                          <w:top w:val="nil"/>
                          <w:left w:val="nil"/>
                          <w:bottom w:val="nil"/>
                          <w:right w:val="nil"/>
                        </w:tcBorders>
                        <w:tcMar>
                          <w:top w:w="39" w:type="dxa"/>
                          <w:left w:w="39" w:type="dxa"/>
                          <w:bottom w:w="39" w:type="dxa"/>
                          <w:right w:w="39" w:type="dxa"/>
                        </w:tcMar>
                      </w:tcPr>
                      <w:p w14:paraId="376C96F2" w14:textId="77777777" w:rsidR="00530764" w:rsidRDefault="001D269D">
                        <w:pPr>
                          <w:spacing w:after="0" w:line="240" w:lineRule="auto"/>
                        </w:pPr>
                        <w:r>
                          <w:rPr>
                            <w:rFonts w:ascii="Arial" w:eastAsia="Arial" w:hAnsi="Arial"/>
                            <w:b/>
                            <w:color w:val="000000"/>
                            <w:sz w:val="16"/>
                          </w:rPr>
                          <w:t>2. Employee's Name (Last, First, M.I.)</w:t>
                        </w:r>
                      </w:p>
                    </w:tc>
                    <w:tc>
                      <w:tcPr>
                        <w:tcW w:w="5580" w:type="dxa"/>
                        <w:tcBorders>
                          <w:top w:val="nil"/>
                          <w:left w:val="single" w:sz="7" w:space="0" w:color="000000"/>
                          <w:bottom w:val="nil"/>
                          <w:right w:val="nil"/>
                        </w:tcBorders>
                        <w:tcMar>
                          <w:top w:w="39" w:type="dxa"/>
                          <w:left w:w="39" w:type="dxa"/>
                          <w:bottom w:w="39" w:type="dxa"/>
                          <w:right w:w="39" w:type="dxa"/>
                        </w:tcMar>
                      </w:tcPr>
                      <w:p w14:paraId="5BE785DF" w14:textId="77777777" w:rsidR="00530764" w:rsidRDefault="001D269D">
                        <w:pPr>
                          <w:spacing w:after="0" w:line="240" w:lineRule="auto"/>
                        </w:pPr>
                        <w:r>
                          <w:rPr>
                            <w:rFonts w:ascii="Arial" w:eastAsia="Arial" w:hAnsi="Arial"/>
                            <w:b/>
                            <w:color w:val="000000"/>
                            <w:sz w:val="16"/>
                          </w:rPr>
                          <w:t>8. Department/Agency</w:t>
                        </w:r>
                      </w:p>
                    </w:tc>
                  </w:tr>
                  <w:tr w:rsidR="00530764" w14:paraId="393F7685"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2E598C56" w14:textId="77777777" w:rsidR="00530764" w:rsidRDefault="00530764">
                        <w:pPr>
                          <w:spacing w:after="0" w:line="240" w:lineRule="auto"/>
                        </w:pP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3C69932A" w14:textId="77777777" w:rsidR="00530764" w:rsidRDefault="001D269D">
                        <w:pPr>
                          <w:spacing w:after="0" w:line="240" w:lineRule="auto"/>
                        </w:pPr>
                        <w:r>
                          <w:rPr>
                            <w:rFonts w:ascii="Arial" w:eastAsia="Arial" w:hAnsi="Arial"/>
                            <w:color w:val="000000"/>
                          </w:rPr>
                          <w:t>DOC-CORRECTN CENTRAL OFFICE</w:t>
                        </w:r>
                      </w:p>
                    </w:tc>
                  </w:tr>
                  <w:tr w:rsidR="00530764" w14:paraId="089F45B2" w14:textId="77777777">
                    <w:trPr>
                      <w:trHeight w:val="282"/>
                    </w:trPr>
                    <w:tc>
                      <w:tcPr>
                        <w:tcW w:w="5580" w:type="dxa"/>
                        <w:tcBorders>
                          <w:top w:val="single" w:sz="7" w:space="0" w:color="000000"/>
                          <w:left w:val="nil"/>
                          <w:bottom w:val="nil"/>
                          <w:right w:val="nil"/>
                        </w:tcBorders>
                        <w:tcMar>
                          <w:top w:w="39" w:type="dxa"/>
                          <w:left w:w="39" w:type="dxa"/>
                          <w:bottom w:w="39" w:type="dxa"/>
                          <w:right w:w="39" w:type="dxa"/>
                        </w:tcMar>
                      </w:tcPr>
                      <w:p w14:paraId="52B29200" w14:textId="77777777" w:rsidR="00530764" w:rsidRDefault="001D269D">
                        <w:pPr>
                          <w:spacing w:after="0" w:line="240" w:lineRule="auto"/>
                        </w:pPr>
                        <w:r>
                          <w:rPr>
                            <w:rFonts w:ascii="Arial" w:eastAsia="Arial" w:hAnsi="Arial"/>
                            <w:b/>
                            <w:color w:val="000000"/>
                            <w:sz w:val="16"/>
                          </w:rPr>
                          <w:t>3. Employee Identification Number</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2797E0FE" w14:textId="77777777" w:rsidR="00530764" w:rsidRDefault="001D269D">
                        <w:pPr>
                          <w:spacing w:after="0" w:line="240" w:lineRule="auto"/>
                        </w:pPr>
                        <w:r>
                          <w:rPr>
                            <w:rFonts w:ascii="Arial" w:eastAsia="Arial" w:hAnsi="Arial"/>
                            <w:b/>
                            <w:color w:val="000000"/>
                            <w:sz w:val="16"/>
                          </w:rPr>
                          <w:t>9. Bureau (Institution, Board, or Commission)</w:t>
                        </w:r>
                      </w:p>
                    </w:tc>
                  </w:tr>
                  <w:tr w:rsidR="00530764" w14:paraId="2280DA35"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614173D6" w14:textId="77777777" w:rsidR="00530764" w:rsidRDefault="00530764">
                        <w:pPr>
                          <w:spacing w:after="0" w:line="240" w:lineRule="auto"/>
                        </w:pP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2705BF19" w14:textId="77777777" w:rsidR="00530764" w:rsidRDefault="00530764">
                        <w:pPr>
                          <w:spacing w:after="0" w:line="240" w:lineRule="auto"/>
                        </w:pPr>
                      </w:p>
                    </w:tc>
                  </w:tr>
                  <w:tr w:rsidR="00530764" w14:paraId="2EE18BF7" w14:textId="77777777">
                    <w:trPr>
                      <w:trHeight w:val="282"/>
                    </w:trPr>
                    <w:tc>
                      <w:tcPr>
                        <w:tcW w:w="5580" w:type="dxa"/>
                        <w:tcBorders>
                          <w:top w:val="single" w:sz="7" w:space="0" w:color="000000"/>
                          <w:left w:val="nil"/>
                          <w:bottom w:val="nil"/>
                          <w:right w:val="nil"/>
                        </w:tcBorders>
                        <w:tcMar>
                          <w:top w:w="39" w:type="dxa"/>
                          <w:left w:w="39" w:type="dxa"/>
                          <w:bottom w:w="39" w:type="dxa"/>
                          <w:right w:w="39" w:type="dxa"/>
                        </w:tcMar>
                      </w:tcPr>
                      <w:p w14:paraId="443FD89A" w14:textId="77777777" w:rsidR="00530764" w:rsidRDefault="001D269D">
                        <w:pPr>
                          <w:spacing w:after="0" w:line="240" w:lineRule="auto"/>
                        </w:pPr>
                        <w:r>
                          <w:rPr>
                            <w:rFonts w:ascii="Arial" w:eastAsia="Arial" w:hAnsi="Arial"/>
                            <w:b/>
                            <w:color w:val="000000"/>
                            <w:sz w:val="16"/>
                          </w:rPr>
                          <w:t>4. Civil Service Position Code Description</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6065725F" w14:textId="77777777" w:rsidR="00530764" w:rsidRDefault="001D269D">
                        <w:pPr>
                          <w:spacing w:after="0" w:line="240" w:lineRule="auto"/>
                        </w:pPr>
                        <w:r>
                          <w:rPr>
                            <w:rFonts w:ascii="Arial" w:eastAsia="Arial" w:hAnsi="Arial"/>
                            <w:b/>
                            <w:color w:val="000000"/>
                            <w:sz w:val="16"/>
                          </w:rPr>
                          <w:t>10. Division</w:t>
                        </w:r>
                      </w:p>
                    </w:tc>
                  </w:tr>
                  <w:tr w:rsidR="00530764" w14:paraId="6E3D9CC9"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1DC35A53" w14:textId="77777777" w:rsidR="00530764" w:rsidRDefault="001D269D">
                        <w:pPr>
                          <w:spacing w:after="0" w:line="240" w:lineRule="auto"/>
                        </w:pPr>
                        <w:r>
                          <w:rPr>
                            <w:rFonts w:ascii="Arial" w:eastAsia="Arial" w:hAnsi="Arial"/>
                            <w:color w:val="000000"/>
                          </w:rPr>
                          <w:t>Food Services Supervisor-3</w:t>
                        </w: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6A6CE297" w14:textId="77777777" w:rsidR="00530764" w:rsidRDefault="001D269D">
                        <w:pPr>
                          <w:spacing w:after="0" w:line="240" w:lineRule="auto"/>
                        </w:pPr>
                        <w:r>
                          <w:rPr>
                            <w:rFonts w:ascii="Arial" w:eastAsia="Arial" w:hAnsi="Arial"/>
                            <w:color w:val="000000"/>
                          </w:rPr>
                          <w:t>Correctional Facilities Administration</w:t>
                        </w:r>
                      </w:p>
                    </w:tc>
                  </w:tr>
                  <w:tr w:rsidR="00530764" w14:paraId="6479C8B7" w14:textId="77777777">
                    <w:trPr>
                      <w:trHeight w:val="282"/>
                    </w:trPr>
                    <w:tc>
                      <w:tcPr>
                        <w:tcW w:w="5580" w:type="dxa"/>
                        <w:tcBorders>
                          <w:top w:val="single" w:sz="7" w:space="0" w:color="000000"/>
                          <w:left w:val="nil"/>
                          <w:bottom w:val="nil"/>
                          <w:right w:val="nil"/>
                        </w:tcBorders>
                        <w:tcMar>
                          <w:top w:w="39" w:type="dxa"/>
                          <w:left w:w="39" w:type="dxa"/>
                          <w:bottom w:w="39" w:type="dxa"/>
                          <w:right w:w="39" w:type="dxa"/>
                        </w:tcMar>
                      </w:tcPr>
                      <w:p w14:paraId="4CB4B45E" w14:textId="77777777" w:rsidR="00530764" w:rsidRDefault="001D269D">
                        <w:pPr>
                          <w:spacing w:after="0" w:line="240" w:lineRule="auto"/>
                        </w:pPr>
                        <w:r>
                          <w:rPr>
                            <w:rFonts w:ascii="Arial" w:eastAsia="Arial" w:hAnsi="Arial"/>
                            <w:b/>
                            <w:color w:val="000000"/>
                            <w:sz w:val="16"/>
                          </w:rPr>
                          <w:t>5. Working Title (What the agency calls the position)</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4B7862F9" w14:textId="77777777" w:rsidR="00530764" w:rsidRDefault="001D269D">
                        <w:pPr>
                          <w:spacing w:after="0" w:line="240" w:lineRule="auto"/>
                        </w:pPr>
                        <w:r>
                          <w:rPr>
                            <w:rFonts w:ascii="Arial" w:eastAsia="Arial" w:hAnsi="Arial"/>
                            <w:b/>
                            <w:color w:val="000000"/>
                            <w:sz w:val="16"/>
                          </w:rPr>
                          <w:t>11. Section</w:t>
                        </w:r>
                      </w:p>
                    </w:tc>
                  </w:tr>
                  <w:tr w:rsidR="00530764" w14:paraId="0B23ED0D"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2F1601A7" w14:textId="77777777" w:rsidR="00530764" w:rsidRDefault="001D269D">
                        <w:pPr>
                          <w:spacing w:after="0" w:line="240" w:lineRule="auto"/>
                        </w:pPr>
                        <w:r>
                          <w:rPr>
                            <w:rFonts w:ascii="Arial" w:eastAsia="Arial" w:hAnsi="Arial"/>
                            <w:color w:val="000000"/>
                          </w:rPr>
                          <w:t>Assistant Food Service Director</w:t>
                        </w: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7A4A3017" w14:textId="77777777" w:rsidR="00530764" w:rsidRDefault="001D269D">
                        <w:pPr>
                          <w:spacing w:after="0" w:line="240" w:lineRule="auto"/>
                        </w:pPr>
                        <w:r>
                          <w:rPr>
                            <w:rFonts w:ascii="Arial" w:eastAsia="Arial" w:hAnsi="Arial"/>
                            <w:color w:val="000000"/>
                          </w:rPr>
                          <w:t>Food Services</w:t>
                        </w:r>
                      </w:p>
                    </w:tc>
                  </w:tr>
                  <w:tr w:rsidR="00530764" w14:paraId="42BFA6D2" w14:textId="77777777">
                    <w:trPr>
                      <w:trHeight w:val="282"/>
                    </w:trPr>
                    <w:tc>
                      <w:tcPr>
                        <w:tcW w:w="5580" w:type="dxa"/>
                        <w:tcBorders>
                          <w:top w:val="single" w:sz="7" w:space="0" w:color="000000"/>
                          <w:left w:val="nil"/>
                          <w:bottom w:val="nil"/>
                          <w:right w:val="nil"/>
                        </w:tcBorders>
                        <w:tcMar>
                          <w:top w:w="39" w:type="dxa"/>
                          <w:left w:w="39" w:type="dxa"/>
                          <w:bottom w:w="39" w:type="dxa"/>
                          <w:right w:w="39" w:type="dxa"/>
                        </w:tcMar>
                      </w:tcPr>
                      <w:p w14:paraId="7C49C796" w14:textId="77777777" w:rsidR="00530764" w:rsidRDefault="001D269D">
                        <w:pPr>
                          <w:spacing w:after="0" w:line="240" w:lineRule="auto"/>
                        </w:pPr>
                        <w:r>
                          <w:rPr>
                            <w:rFonts w:ascii="Arial" w:eastAsia="Arial" w:hAnsi="Arial"/>
                            <w:b/>
                            <w:color w:val="000000"/>
                            <w:sz w:val="16"/>
                          </w:rPr>
                          <w:t>6. Name and Position Code Description of Direct Supervisor</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357ACAB7" w14:textId="77777777" w:rsidR="00530764" w:rsidRDefault="001D269D">
                        <w:pPr>
                          <w:spacing w:after="0" w:line="240" w:lineRule="auto"/>
                        </w:pPr>
                        <w:r>
                          <w:rPr>
                            <w:rFonts w:ascii="Arial" w:eastAsia="Arial" w:hAnsi="Arial"/>
                            <w:b/>
                            <w:color w:val="000000"/>
                            <w:sz w:val="16"/>
                          </w:rPr>
                          <w:t>12. Unit</w:t>
                        </w:r>
                      </w:p>
                    </w:tc>
                  </w:tr>
                  <w:tr w:rsidR="00530764" w14:paraId="310B5126"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4D6FA60C" w14:textId="74ED1868" w:rsidR="00530764" w:rsidRDefault="000E7579">
                        <w:pPr>
                          <w:spacing w:after="0" w:line="240" w:lineRule="auto"/>
                        </w:pPr>
                        <w:r>
                          <w:rPr>
                            <w:rFonts w:ascii="Arial" w:eastAsia="Arial" w:hAnsi="Arial"/>
                            <w:color w:val="000000"/>
                          </w:rPr>
                          <w:t>SCHUBRING, TIMOTHY</w:t>
                        </w:r>
                        <w:r w:rsidR="001D269D">
                          <w:rPr>
                            <w:rFonts w:ascii="Arial" w:eastAsia="Arial" w:hAnsi="Arial"/>
                            <w:color w:val="000000"/>
                          </w:rPr>
                          <w:t>; STATE ADMINISTRATIVE MANAGER-1</w:t>
                        </w: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4F41F971" w14:textId="77777777" w:rsidR="00530764" w:rsidRDefault="00530764">
                        <w:pPr>
                          <w:spacing w:after="0" w:line="240" w:lineRule="auto"/>
                        </w:pPr>
                      </w:p>
                    </w:tc>
                  </w:tr>
                  <w:tr w:rsidR="00530764" w14:paraId="1648152B" w14:textId="77777777">
                    <w:trPr>
                      <w:trHeight w:val="432"/>
                    </w:trPr>
                    <w:tc>
                      <w:tcPr>
                        <w:tcW w:w="5580" w:type="dxa"/>
                        <w:tcBorders>
                          <w:top w:val="single" w:sz="7" w:space="0" w:color="000000"/>
                          <w:left w:val="nil"/>
                          <w:bottom w:val="nil"/>
                          <w:right w:val="nil"/>
                        </w:tcBorders>
                        <w:tcMar>
                          <w:top w:w="39" w:type="dxa"/>
                          <w:left w:w="39" w:type="dxa"/>
                          <w:bottom w:w="39" w:type="dxa"/>
                          <w:right w:w="39" w:type="dxa"/>
                        </w:tcMar>
                      </w:tcPr>
                      <w:p w14:paraId="1A34E444" w14:textId="77777777" w:rsidR="00530764" w:rsidRDefault="001D269D">
                        <w:pPr>
                          <w:spacing w:after="0" w:line="240" w:lineRule="auto"/>
                        </w:pPr>
                        <w:r>
                          <w:rPr>
                            <w:rFonts w:ascii="Arial" w:eastAsia="Arial" w:hAnsi="Arial"/>
                            <w:b/>
                            <w:color w:val="000000"/>
                            <w:sz w:val="16"/>
                          </w:rPr>
                          <w:t>7. Name and Position Code Description of Second Level Supervisor</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7A25C6C9" w14:textId="77777777" w:rsidR="00530764" w:rsidRDefault="001D269D">
                        <w:pPr>
                          <w:spacing w:after="0" w:line="240" w:lineRule="auto"/>
                        </w:pPr>
                        <w:r>
                          <w:rPr>
                            <w:rFonts w:ascii="Arial" w:eastAsia="Arial" w:hAnsi="Arial"/>
                            <w:b/>
                            <w:color w:val="000000"/>
                            <w:sz w:val="16"/>
                          </w:rPr>
                          <w:t>13. Work Location (City and Address)/Hours of Work</w:t>
                        </w:r>
                      </w:p>
                    </w:tc>
                  </w:tr>
                  <w:tr w:rsidR="00530764" w14:paraId="6DC4A518"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6660C7BE" w14:textId="35D8F189" w:rsidR="00530764" w:rsidRDefault="000E7579">
                        <w:pPr>
                          <w:spacing w:after="0" w:line="240" w:lineRule="auto"/>
                        </w:pPr>
                        <w:r>
                          <w:rPr>
                            <w:rFonts w:ascii="Arial" w:eastAsia="Arial" w:hAnsi="Arial"/>
                            <w:color w:val="000000"/>
                          </w:rPr>
                          <w:t>CARGOR, KIM</w:t>
                        </w:r>
                        <w:r w:rsidR="001D269D">
                          <w:rPr>
                            <w:rFonts w:ascii="Arial" w:eastAsia="Arial" w:hAnsi="Arial"/>
                            <w:color w:val="000000"/>
                          </w:rPr>
                          <w:t>; SENIOR EXECUTIVE WARDEN 17</w:t>
                        </w: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29DBBBE9" w14:textId="77777777" w:rsidR="00530764" w:rsidRDefault="001D269D">
                        <w:pPr>
                          <w:spacing w:after="0" w:line="240" w:lineRule="auto"/>
                        </w:pPr>
                        <w:r>
                          <w:rPr>
                            <w:rFonts w:ascii="Arial" w:eastAsia="Arial" w:hAnsi="Arial"/>
                            <w:color w:val="000000"/>
                          </w:rPr>
                          <w:t>Facility / Various / 80 hours per pay period / Various schedule</w:t>
                        </w:r>
                      </w:p>
                    </w:tc>
                  </w:tr>
                </w:tbl>
                <w:p w14:paraId="2BFE868D" w14:textId="77777777" w:rsidR="00530764" w:rsidRDefault="00530764">
                  <w:pPr>
                    <w:spacing w:after="0" w:line="240" w:lineRule="auto"/>
                  </w:pPr>
                </w:p>
              </w:tc>
            </w:tr>
            <w:tr w:rsidR="00530764" w14:paraId="138D07DF" w14:textId="77777777">
              <w:trPr>
                <w:trHeight w:val="14"/>
              </w:trPr>
              <w:tc>
                <w:tcPr>
                  <w:tcW w:w="11160" w:type="dxa"/>
                  <w:tcBorders>
                    <w:left w:val="single" w:sz="15" w:space="0" w:color="000000"/>
                    <w:bottom w:val="single" w:sz="7" w:space="0" w:color="000000"/>
                    <w:right w:val="single" w:sz="15" w:space="0" w:color="000000"/>
                  </w:tcBorders>
                </w:tcPr>
                <w:p w14:paraId="6D3B35D4" w14:textId="77777777" w:rsidR="00530764" w:rsidRDefault="00530764">
                  <w:pPr>
                    <w:pStyle w:val="EmptyCellLayoutStyle"/>
                    <w:spacing w:after="0" w:line="240" w:lineRule="auto"/>
                  </w:pPr>
                </w:p>
              </w:tc>
            </w:tr>
          </w:tbl>
          <w:p w14:paraId="2473A13F" w14:textId="77777777" w:rsidR="00530764" w:rsidRDefault="00530764">
            <w:pPr>
              <w:spacing w:after="0" w:line="240" w:lineRule="auto"/>
            </w:pPr>
          </w:p>
        </w:tc>
        <w:tc>
          <w:tcPr>
            <w:tcW w:w="179" w:type="dxa"/>
          </w:tcPr>
          <w:p w14:paraId="02FDC050" w14:textId="77777777" w:rsidR="00530764" w:rsidRDefault="00530764">
            <w:pPr>
              <w:pStyle w:val="EmptyCellLayoutStyle"/>
              <w:spacing w:after="0" w:line="240" w:lineRule="auto"/>
            </w:pPr>
          </w:p>
        </w:tc>
      </w:tr>
      <w:tr w:rsidR="001D269D" w14:paraId="461AC01E" w14:textId="77777777" w:rsidTr="001D269D">
        <w:tc>
          <w:tcPr>
            <w:tcW w:w="179" w:type="dxa"/>
          </w:tcPr>
          <w:p w14:paraId="0C15BCBE" w14:textId="77777777" w:rsidR="00530764" w:rsidRDefault="00530764">
            <w:pPr>
              <w:pStyle w:val="EmptyCellLayoutStyle"/>
              <w:spacing w:after="0" w:line="240" w:lineRule="auto"/>
            </w:pPr>
          </w:p>
        </w:tc>
        <w:tc>
          <w:tcPr>
            <w:tcW w:w="0" w:type="dxa"/>
            <w:gridSpan w:val="3"/>
          </w:tcPr>
          <w:tbl>
            <w:tblPr>
              <w:tblW w:w="0" w:type="auto"/>
              <w:tblBorders>
                <w:top w:val="single" w:sz="7"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5196"/>
              <w:gridCol w:w="5723"/>
              <w:gridCol w:w="179"/>
            </w:tblGrid>
            <w:tr w:rsidR="00530764" w14:paraId="7C365C8E" w14:textId="77777777">
              <w:trPr>
                <w:trHeight w:val="36"/>
              </w:trPr>
              <w:tc>
                <w:tcPr>
                  <w:tcW w:w="0" w:type="dxa"/>
                  <w:tcBorders>
                    <w:top w:val="single" w:sz="7" w:space="0" w:color="000000"/>
                    <w:left w:val="single" w:sz="15" w:space="0" w:color="000000"/>
                  </w:tcBorders>
                </w:tcPr>
                <w:p w14:paraId="38F6852A" w14:textId="77777777" w:rsidR="00530764" w:rsidRDefault="00530764">
                  <w:pPr>
                    <w:pStyle w:val="EmptyCellLayoutStyle"/>
                    <w:spacing w:after="0" w:line="240" w:lineRule="auto"/>
                  </w:pPr>
                </w:p>
              </w:tc>
              <w:tc>
                <w:tcPr>
                  <w:tcW w:w="5219" w:type="dxa"/>
                  <w:tcBorders>
                    <w:top w:val="single" w:sz="7" w:space="0" w:color="000000"/>
                  </w:tcBorders>
                </w:tcPr>
                <w:p w14:paraId="645F6250" w14:textId="77777777" w:rsidR="00530764" w:rsidRDefault="00530764">
                  <w:pPr>
                    <w:pStyle w:val="EmptyCellLayoutStyle"/>
                    <w:spacing w:after="0" w:line="240" w:lineRule="auto"/>
                  </w:pPr>
                </w:p>
              </w:tc>
              <w:tc>
                <w:tcPr>
                  <w:tcW w:w="5759" w:type="dxa"/>
                  <w:tcBorders>
                    <w:top w:val="single" w:sz="7" w:space="0" w:color="000000"/>
                  </w:tcBorders>
                </w:tcPr>
                <w:p w14:paraId="3A4B90E6" w14:textId="77777777" w:rsidR="00530764" w:rsidRDefault="00530764">
                  <w:pPr>
                    <w:pStyle w:val="EmptyCellLayoutStyle"/>
                    <w:spacing w:after="0" w:line="240" w:lineRule="auto"/>
                  </w:pPr>
                </w:p>
              </w:tc>
              <w:tc>
                <w:tcPr>
                  <w:tcW w:w="180" w:type="dxa"/>
                  <w:tcBorders>
                    <w:top w:val="single" w:sz="7" w:space="0" w:color="000000"/>
                    <w:right w:val="single" w:sz="15" w:space="0" w:color="000000"/>
                  </w:tcBorders>
                </w:tcPr>
                <w:p w14:paraId="0002885F" w14:textId="77777777" w:rsidR="00530764" w:rsidRDefault="00530764">
                  <w:pPr>
                    <w:pStyle w:val="EmptyCellLayoutStyle"/>
                    <w:spacing w:after="0" w:line="240" w:lineRule="auto"/>
                  </w:pPr>
                </w:p>
              </w:tc>
            </w:tr>
            <w:tr w:rsidR="00530764" w14:paraId="07AF063D" w14:textId="77777777">
              <w:trPr>
                <w:trHeight w:val="269"/>
              </w:trPr>
              <w:tc>
                <w:tcPr>
                  <w:tcW w:w="0" w:type="dxa"/>
                  <w:tcBorders>
                    <w:left w:val="single" w:sz="15" w:space="0" w:color="000000"/>
                  </w:tcBorders>
                </w:tcPr>
                <w:p w14:paraId="4C89AEB2" w14:textId="77777777" w:rsidR="00530764" w:rsidRDefault="00530764">
                  <w:pPr>
                    <w:pStyle w:val="EmptyCellLayoutStyle"/>
                    <w:spacing w:after="0" w:line="240" w:lineRule="auto"/>
                  </w:pPr>
                </w:p>
              </w:tc>
              <w:tc>
                <w:tcPr>
                  <w:tcW w:w="5219" w:type="dxa"/>
                </w:tcPr>
                <w:tbl>
                  <w:tblPr>
                    <w:tblW w:w="0" w:type="auto"/>
                    <w:tblCellMar>
                      <w:left w:w="0" w:type="dxa"/>
                      <w:right w:w="0" w:type="dxa"/>
                    </w:tblCellMar>
                    <w:tblLook w:val="04A0" w:firstRow="1" w:lastRow="0" w:firstColumn="1" w:lastColumn="0" w:noHBand="0" w:noVBand="1"/>
                  </w:tblPr>
                  <w:tblGrid>
                    <w:gridCol w:w="5196"/>
                  </w:tblGrid>
                  <w:tr w:rsidR="00530764" w14:paraId="64C47FFC" w14:textId="77777777">
                    <w:trPr>
                      <w:trHeight w:val="191"/>
                    </w:trPr>
                    <w:tc>
                      <w:tcPr>
                        <w:tcW w:w="5219" w:type="dxa"/>
                        <w:tcBorders>
                          <w:top w:val="nil"/>
                          <w:left w:val="nil"/>
                          <w:bottom w:val="nil"/>
                          <w:right w:val="nil"/>
                        </w:tcBorders>
                        <w:tcMar>
                          <w:top w:w="39" w:type="dxa"/>
                          <w:left w:w="39" w:type="dxa"/>
                          <w:bottom w:w="39" w:type="dxa"/>
                          <w:right w:w="39" w:type="dxa"/>
                        </w:tcMar>
                      </w:tcPr>
                      <w:p w14:paraId="58FFB4B6" w14:textId="77777777" w:rsidR="00530764" w:rsidRDefault="001D269D">
                        <w:pPr>
                          <w:spacing w:after="0" w:line="240" w:lineRule="auto"/>
                        </w:pPr>
                        <w:r>
                          <w:rPr>
                            <w:rFonts w:ascii="Arial" w:eastAsia="Arial" w:hAnsi="Arial"/>
                            <w:b/>
                            <w:color w:val="000000"/>
                            <w:sz w:val="16"/>
                          </w:rPr>
                          <w:t>14. General Summary of Function/Purpose of Position</w:t>
                        </w:r>
                      </w:p>
                    </w:tc>
                  </w:tr>
                </w:tbl>
                <w:p w14:paraId="616EC687" w14:textId="77777777" w:rsidR="00530764" w:rsidRDefault="00530764">
                  <w:pPr>
                    <w:spacing w:after="0" w:line="240" w:lineRule="auto"/>
                  </w:pPr>
                </w:p>
              </w:tc>
              <w:tc>
                <w:tcPr>
                  <w:tcW w:w="5759" w:type="dxa"/>
                </w:tcPr>
                <w:p w14:paraId="71C31D07" w14:textId="77777777" w:rsidR="00530764" w:rsidRDefault="00530764">
                  <w:pPr>
                    <w:pStyle w:val="EmptyCellLayoutStyle"/>
                    <w:spacing w:after="0" w:line="240" w:lineRule="auto"/>
                  </w:pPr>
                </w:p>
              </w:tc>
              <w:tc>
                <w:tcPr>
                  <w:tcW w:w="180" w:type="dxa"/>
                  <w:tcBorders>
                    <w:right w:val="single" w:sz="15" w:space="0" w:color="000000"/>
                  </w:tcBorders>
                </w:tcPr>
                <w:p w14:paraId="653D9CA3" w14:textId="77777777" w:rsidR="00530764" w:rsidRDefault="00530764">
                  <w:pPr>
                    <w:pStyle w:val="EmptyCellLayoutStyle"/>
                    <w:spacing w:after="0" w:line="240" w:lineRule="auto"/>
                  </w:pPr>
                </w:p>
              </w:tc>
            </w:tr>
            <w:tr w:rsidR="00530764" w14:paraId="1C982918" w14:textId="77777777">
              <w:trPr>
                <w:trHeight w:val="53"/>
              </w:trPr>
              <w:tc>
                <w:tcPr>
                  <w:tcW w:w="0" w:type="dxa"/>
                  <w:tcBorders>
                    <w:left w:val="single" w:sz="15" w:space="0" w:color="000000"/>
                  </w:tcBorders>
                </w:tcPr>
                <w:p w14:paraId="608F10A6" w14:textId="77777777" w:rsidR="00530764" w:rsidRDefault="00530764">
                  <w:pPr>
                    <w:pStyle w:val="EmptyCellLayoutStyle"/>
                    <w:spacing w:after="0" w:line="240" w:lineRule="auto"/>
                  </w:pPr>
                </w:p>
              </w:tc>
              <w:tc>
                <w:tcPr>
                  <w:tcW w:w="5219" w:type="dxa"/>
                </w:tcPr>
                <w:p w14:paraId="6B7E9CE0" w14:textId="77777777" w:rsidR="00530764" w:rsidRDefault="00530764">
                  <w:pPr>
                    <w:pStyle w:val="EmptyCellLayoutStyle"/>
                    <w:spacing w:after="0" w:line="240" w:lineRule="auto"/>
                  </w:pPr>
                </w:p>
              </w:tc>
              <w:tc>
                <w:tcPr>
                  <w:tcW w:w="5759" w:type="dxa"/>
                </w:tcPr>
                <w:p w14:paraId="73551EC7" w14:textId="77777777" w:rsidR="00530764" w:rsidRDefault="00530764">
                  <w:pPr>
                    <w:pStyle w:val="EmptyCellLayoutStyle"/>
                    <w:spacing w:after="0" w:line="240" w:lineRule="auto"/>
                  </w:pPr>
                </w:p>
              </w:tc>
              <w:tc>
                <w:tcPr>
                  <w:tcW w:w="180" w:type="dxa"/>
                  <w:tcBorders>
                    <w:right w:val="single" w:sz="15" w:space="0" w:color="000000"/>
                  </w:tcBorders>
                </w:tcPr>
                <w:p w14:paraId="238ABD98" w14:textId="77777777" w:rsidR="00530764" w:rsidRDefault="00530764">
                  <w:pPr>
                    <w:pStyle w:val="EmptyCellLayoutStyle"/>
                    <w:spacing w:after="0" w:line="240" w:lineRule="auto"/>
                  </w:pPr>
                </w:p>
              </w:tc>
            </w:tr>
            <w:tr w:rsidR="001D269D" w14:paraId="622A8A21" w14:textId="77777777" w:rsidTr="001D269D">
              <w:trPr>
                <w:trHeight w:val="290"/>
              </w:trPr>
              <w:tc>
                <w:tcPr>
                  <w:tcW w:w="0" w:type="dxa"/>
                  <w:gridSpan w:val="3"/>
                  <w:tcBorders>
                    <w:left w:val="single" w:sz="15" w:space="0" w:color="000000"/>
                  </w:tcBorders>
                </w:tcPr>
                <w:tbl>
                  <w:tblPr>
                    <w:tblW w:w="0" w:type="auto"/>
                    <w:tblCellMar>
                      <w:left w:w="0" w:type="dxa"/>
                      <w:right w:w="0" w:type="dxa"/>
                    </w:tblCellMar>
                    <w:tblLook w:val="04A0" w:firstRow="1" w:lastRow="0" w:firstColumn="1" w:lastColumn="0" w:noHBand="0" w:noVBand="1"/>
                  </w:tblPr>
                  <w:tblGrid>
                    <w:gridCol w:w="10925"/>
                  </w:tblGrid>
                  <w:tr w:rsidR="000E7579" w14:paraId="3B3EC5C3" w14:textId="77777777">
                    <w:trPr>
                      <w:trHeight w:val="212"/>
                    </w:trPr>
                    <w:tc>
                      <w:tcPr>
                        <w:tcW w:w="10980" w:type="dxa"/>
                        <w:tcBorders>
                          <w:top w:val="nil"/>
                          <w:left w:val="nil"/>
                          <w:bottom w:val="nil"/>
                          <w:right w:val="nil"/>
                        </w:tcBorders>
                        <w:tcMar>
                          <w:top w:w="39" w:type="dxa"/>
                          <w:left w:w="39" w:type="dxa"/>
                          <w:bottom w:w="39" w:type="dxa"/>
                          <w:right w:w="39" w:type="dxa"/>
                        </w:tcMar>
                      </w:tcPr>
                      <w:p w14:paraId="146D2C07" w14:textId="77777777" w:rsidR="00530764" w:rsidRDefault="001D269D">
                        <w:pPr>
                          <w:spacing w:after="0" w:line="240" w:lineRule="auto"/>
                        </w:pPr>
                        <w:r>
                          <w:rPr>
                            <w:rFonts w:ascii="Arial" w:eastAsia="Arial" w:hAnsi="Arial"/>
                            <w:color w:val="000000"/>
                          </w:rPr>
                          <w:t>The position serves as the Assistant Food Service Director at a correctional facility with responsibility for assisting in directing the food service operation, which involves the preparation of three meals daily with 900 or more servings per meal, including the service of general population meals, religious meals, and therapeutic diets.  The position assists the Food Service Director 12 in all areas of responsibility to ensure the entire facility food service operation functions properly. The position acts as the Food Service Director in their absence and carries out goals of the Department to ensure policy directives, operating procedures, nutritional standards, safe food handling practices, proper sanitation, environmental and fire safety requirements are followed.  The Assistant Food Service Director supervises staff and works in collaboration with custody staff to ensure the safety and security of the correctional facility.</w:t>
                        </w:r>
                        <w:r>
                          <w:rPr>
                            <w:rFonts w:ascii="Arial" w:eastAsia="Arial" w:hAnsi="Arial"/>
                            <w:color w:val="000000"/>
                          </w:rPr>
                          <w:br/>
                        </w:r>
                      </w:p>
                    </w:tc>
                  </w:tr>
                </w:tbl>
                <w:p w14:paraId="72358CAC" w14:textId="77777777" w:rsidR="00530764" w:rsidRDefault="00530764">
                  <w:pPr>
                    <w:spacing w:after="0" w:line="240" w:lineRule="auto"/>
                  </w:pPr>
                </w:p>
              </w:tc>
              <w:tc>
                <w:tcPr>
                  <w:tcW w:w="180" w:type="dxa"/>
                  <w:tcBorders>
                    <w:right w:val="single" w:sz="15" w:space="0" w:color="000000"/>
                  </w:tcBorders>
                </w:tcPr>
                <w:p w14:paraId="0B62A397" w14:textId="77777777" w:rsidR="00530764" w:rsidRDefault="00530764">
                  <w:pPr>
                    <w:pStyle w:val="EmptyCellLayoutStyle"/>
                    <w:spacing w:after="0" w:line="240" w:lineRule="auto"/>
                  </w:pPr>
                </w:p>
              </w:tc>
            </w:tr>
            <w:tr w:rsidR="00530764" w14:paraId="3F733031" w14:textId="77777777">
              <w:trPr>
                <w:trHeight w:val="969"/>
              </w:trPr>
              <w:tc>
                <w:tcPr>
                  <w:tcW w:w="0" w:type="dxa"/>
                  <w:tcBorders>
                    <w:left w:val="single" w:sz="15" w:space="0" w:color="000000"/>
                    <w:bottom w:val="single" w:sz="15" w:space="0" w:color="000000"/>
                  </w:tcBorders>
                </w:tcPr>
                <w:p w14:paraId="15020F9F" w14:textId="77777777" w:rsidR="00530764" w:rsidRDefault="00530764">
                  <w:pPr>
                    <w:pStyle w:val="EmptyCellLayoutStyle"/>
                    <w:spacing w:after="0" w:line="240" w:lineRule="auto"/>
                  </w:pPr>
                </w:p>
              </w:tc>
              <w:tc>
                <w:tcPr>
                  <w:tcW w:w="5219" w:type="dxa"/>
                  <w:tcBorders>
                    <w:bottom w:val="single" w:sz="15" w:space="0" w:color="000000"/>
                  </w:tcBorders>
                </w:tcPr>
                <w:p w14:paraId="0B1E155D" w14:textId="77777777" w:rsidR="00530764" w:rsidRDefault="00530764">
                  <w:pPr>
                    <w:pStyle w:val="EmptyCellLayoutStyle"/>
                    <w:spacing w:after="0" w:line="240" w:lineRule="auto"/>
                  </w:pPr>
                </w:p>
              </w:tc>
              <w:tc>
                <w:tcPr>
                  <w:tcW w:w="5759" w:type="dxa"/>
                  <w:tcBorders>
                    <w:bottom w:val="single" w:sz="15" w:space="0" w:color="000000"/>
                  </w:tcBorders>
                </w:tcPr>
                <w:p w14:paraId="1C265905" w14:textId="77777777" w:rsidR="00530764" w:rsidRDefault="00530764">
                  <w:pPr>
                    <w:pStyle w:val="EmptyCellLayoutStyle"/>
                    <w:spacing w:after="0" w:line="240" w:lineRule="auto"/>
                  </w:pPr>
                </w:p>
              </w:tc>
              <w:tc>
                <w:tcPr>
                  <w:tcW w:w="180" w:type="dxa"/>
                  <w:tcBorders>
                    <w:bottom w:val="single" w:sz="15" w:space="0" w:color="000000"/>
                    <w:right w:val="single" w:sz="15" w:space="0" w:color="000000"/>
                  </w:tcBorders>
                </w:tcPr>
                <w:p w14:paraId="0631CC31" w14:textId="77777777" w:rsidR="00530764" w:rsidRDefault="00530764">
                  <w:pPr>
                    <w:pStyle w:val="EmptyCellLayoutStyle"/>
                    <w:spacing w:after="0" w:line="240" w:lineRule="auto"/>
                  </w:pPr>
                </w:p>
              </w:tc>
            </w:tr>
          </w:tbl>
          <w:p w14:paraId="410CB113" w14:textId="77777777" w:rsidR="00530764" w:rsidRDefault="00530764">
            <w:pPr>
              <w:spacing w:after="0" w:line="240" w:lineRule="auto"/>
            </w:pPr>
          </w:p>
        </w:tc>
        <w:tc>
          <w:tcPr>
            <w:tcW w:w="179" w:type="dxa"/>
          </w:tcPr>
          <w:p w14:paraId="1EF2079C" w14:textId="77777777" w:rsidR="00530764" w:rsidRDefault="00530764">
            <w:pPr>
              <w:pStyle w:val="EmptyCellLayoutStyle"/>
              <w:spacing w:after="0" w:line="240" w:lineRule="auto"/>
            </w:pPr>
          </w:p>
        </w:tc>
      </w:tr>
    </w:tbl>
    <w:p w14:paraId="0B490D94" w14:textId="77777777" w:rsidR="00530764" w:rsidRDefault="001D269D">
      <w:pPr>
        <w:spacing w:after="0" w:line="240" w:lineRule="auto"/>
        <w:rPr>
          <w:sz w:val="0"/>
        </w:rPr>
      </w:pPr>
      <w:r>
        <w:br w:type="page"/>
      </w:r>
    </w:p>
    <w:tbl>
      <w:tblPr>
        <w:tblW w:w="0" w:type="auto"/>
        <w:tblCellMar>
          <w:left w:w="0" w:type="dxa"/>
          <w:right w:w="0" w:type="dxa"/>
        </w:tblCellMar>
        <w:tblLook w:val="04A0" w:firstRow="1" w:lastRow="0" w:firstColumn="1" w:lastColumn="0" w:noHBand="0" w:noVBand="1"/>
      </w:tblPr>
      <w:tblGrid>
        <w:gridCol w:w="179"/>
        <w:gridCol w:w="6"/>
        <w:gridCol w:w="6"/>
        <w:gridCol w:w="6"/>
        <w:gridCol w:w="6"/>
        <w:gridCol w:w="6"/>
        <w:gridCol w:w="6"/>
        <w:gridCol w:w="2497"/>
        <w:gridCol w:w="6104"/>
        <w:gridCol w:w="2525"/>
        <w:gridCol w:w="178"/>
      </w:tblGrid>
      <w:tr w:rsidR="00530764" w14:paraId="2E9A4E59" w14:textId="77777777">
        <w:trPr>
          <w:trHeight w:val="99"/>
        </w:trPr>
        <w:tc>
          <w:tcPr>
            <w:tcW w:w="179" w:type="dxa"/>
          </w:tcPr>
          <w:p w14:paraId="0C9A8F9B" w14:textId="77777777" w:rsidR="00530764" w:rsidRDefault="00530764">
            <w:pPr>
              <w:pStyle w:val="EmptyCellLayoutStyle"/>
              <w:spacing w:after="0" w:line="240" w:lineRule="auto"/>
            </w:pPr>
          </w:p>
        </w:tc>
        <w:tc>
          <w:tcPr>
            <w:tcW w:w="0" w:type="dxa"/>
          </w:tcPr>
          <w:p w14:paraId="2083E090" w14:textId="77777777" w:rsidR="00530764" w:rsidRDefault="00530764">
            <w:pPr>
              <w:pStyle w:val="EmptyCellLayoutStyle"/>
              <w:spacing w:after="0" w:line="240" w:lineRule="auto"/>
            </w:pPr>
          </w:p>
        </w:tc>
        <w:tc>
          <w:tcPr>
            <w:tcW w:w="0" w:type="dxa"/>
          </w:tcPr>
          <w:p w14:paraId="7E4AB113" w14:textId="77777777" w:rsidR="00530764" w:rsidRDefault="00530764">
            <w:pPr>
              <w:pStyle w:val="EmptyCellLayoutStyle"/>
              <w:spacing w:after="0" w:line="240" w:lineRule="auto"/>
            </w:pPr>
          </w:p>
        </w:tc>
        <w:tc>
          <w:tcPr>
            <w:tcW w:w="0" w:type="dxa"/>
          </w:tcPr>
          <w:p w14:paraId="12783205" w14:textId="77777777" w:rsidR="00530764" w:rsidRDefault="00530764">
            <w:pPr>
              <w:pStyle w:val="EmptyCellLayoutStyle"/>
              <w:spacing w:after="0" w:line="240" w:lineRule="auto"/>
            </w:pPr>
          </w:p>
        </w:tc>
        <w:tc>
          <w:tcPr>
            <w:tcW w:w="0" w:type="dxa"/>
          </w:tcPr>
          <w:p w14:paraId="2823B712" w14:textId="77777777" w:rsidR="00530764" w:rsidRDefault="00530764">
            <w:pPr>
              <w:pStyle w:val="EmptyCellLayoutStyle"/>
              <w:spacing w:after="0" w:line="240" w:lineRule="auto"/>
            </w:pPr>
          </w:p>
        </w:tc>
        <w:tc>
          <w:tcPr>
            <w:tcW w:w="0" w:type="dxa"/>
          </w:tcPr>
          <w:p w14:paraId="7D32EB6D" w14:textId="77777777" w:rsidR="00530764" w:rsidRDefault="00530764">
            <w:pPr>
              <w:pStyle w:val="EmptyCellLayoutStyle"/>
              <w:spacing w:after="0" w:line="240" w:lineRule="auto"/>
            </w:pPr>
          </w:p>
        </w:tc>
        <w:tc>
          <w:tcPr>
            <w:tcW w:w="0" w:type="dxa"/>
          </w:tcPr>
          <w:p w14:paraId="257EB627" w14:textId="77777777" w:rsidR="00530764" w:rsidRDefault="00530764">
            <w:pPr>
              <w:pStyle w:val="EmptyCellLayoutStyle"/>
              <w:spacing w:after="0" w:line="240" w:lineRule="auto"/>
            </w:pPr>
          </w:p>
        </w:tc>
        <w:tc>
          <w:tcPr>
            <w:tcW w:w="2505" w:type="dxa"/>
          </w:tcPr>
          <w:p w14:paraId="091EABE5" w14:textId="77777777" w:rsidR="00530764" w:rsidRDefault="00530764">
            <w:pPr>
              <w:pStyle w:val="EmptyCellLayoutStyle"/>
              <w:spacing w:after="0" w:line="240" w:lineRule="auto"/>
            </w:pPr>
          </w:p>
        </w:tc>
        <w:tc>
          <w:tcPr>
            <w:tcW w:w="6119" w:type="dxa"/>
          </w:tcPr>
          <w:p w14:paraId="78B52CBB" w14:textId="77777777" w:rsidR="00530764" w:rsidRDefault="00530764">
            <w:pPr>
              <w:pStyle w:val="EmptyCellLayoutStyle"/>
              <w:spacing w:after="0" w:line="240" w:lineRule="auto"/>
            </w:pPr>
          </w:p>
        </w:tc>
        <w:tc>
          <w:tcPr>
            <w:tcW w:w="2534" w:type="dxa"/>
          </w:tcPr>
          <w:p w14:paraId="5981F925" w14:textId="77777777" w:rsidR="00530764" w:rsidRDefault="00530764">
            <w:pPr>
              <w:pStyle w:val="EmptyCellLayoutStyle"/>
              <w:spacing w:after="0" w:line="240" w:lineRule="auto"/>
            </w:pPr>
          </w:p>
        </w:tc>
        <w:tc>
          <w:tcPr>
            <w:tcW w:w="179" w:type="dxa"/>
          </w:tcPr>
          <w:p w14:paraId="6A3FD9FA" w14:textId="77777777" w:rsidR="00530764" w:rsidRDefault="00530764">
            <w:pPr>
              <w:pStyle w:val="EmptyCellLayoutStyle"/>
              <w:spacing w:after="0" w:line="240" w:lineRule="auto"/>
            </w:pPr>
          </w:p>
        </w:tc>
      </w:tr>
      <w:tr w:rsidR="001D269D" w14:paraId="73C839AD" w14:textId="77777777" w:rsidTr="001D269D">
        <w:tc>
          <w:tcPr>
            <w:tcW w:w="179" w:type="dxa"/>
          </w:tcPr>
          <w:p w14:paraId="70BC6FD7" w14:textId="77777777" w:rsidR="00530764" w:rsidRDefault="00530764">
            <w:pPr>
              <w:pStyle w:val="EmptyCellLayoutStyle"/>
              <w:spacing w:after="0" w:line="240" w:lineRule="auto"/>
            </w:pPr>
          </w:p>
        </w:tc>
        <w:tc>
          <w:tcPr>
            <w:tcW w:w="0" w:type="dxa"/>
          </w:tcPr>
          <w:p w14:paraId="081B7E33" w14:textId="77777777" w:rsidR="00530764" w:rsidRDefault="00530764">
            <w:pPr>
              <w:pStyle w:val="EmptyCellLayoutStyle"/>
              <w:spacing w:after="0" w:line="240" w:lineRule="auto"/>
            </w:pPr>
          </w:p>
        </w:tc>
        <w:tc>
          <w:tcPr>
            <w:tcW w:w="0" w:type="dxa"/>
          </w:tcPr>
          <w:p w14:paraId="21C51E01" w14:textId="77777777" w:rsidR="00530764" w:rsidRDefault="00530764">
            <w:pPr>
              <w:pStyle w:val="EmptyCellLayoutStyle"/>
              <w:spacing w:after="0" w:line="240" w:lineRule="auto"/>
            </w:pPr>
          </w:p>
        </w:tc>
        <w:tc>
          <w:tcPr>
            <w:tcW w:w="0" w:type="dxa"/>
          </w:tcPr>
          <w:p w14:paraId="221CDE0A" w14:textId="77777777" w:rsidR="00530764" w:rsidRDefault="00530764">
            <w:pPr>
              <w:pStyle w:val="EmptyCellLayoutStyle"/>
              <w:spacing w:after="0" w:line="240" w:lineRule="auto"/>
            </w:pPr>
          </w:p>
        </w:tc>
        <w:tc>
          <w:tcPr>
            <w:tcW w:w="0" w:type="dxa"/>
            <w:gridSpan w:val="6"/>
          </w:tcPr>
          <w:tbl>
            <w:tblPr>
              <w:tblW w:w="0" w:type="auto"/>
              <w:tblBorders>
                <w:top w:val="single" w:sz="15" w:space="0" w:color="000000"/>
                <w:left w:val="single" w:sz="15" w:space="0" w:color="000000"/>
                <w:bottom w:val="single" w:sz="7" w:space="0" w:color="000000"/>
                <w:right w:val="single" w:sz="15" w:space="0" w:color="000000"/>
              </w:tblBorders>
              <w:tblCellMar>
                <w:left w:w="0" w:type="dxa"/>
                <w:right w:w="0" w:type="dxa"/>
              </w:tblCellMar>
              <w:tblLook w:val="04A0" w:firstRow="1" w:lastRow="0" w:firstColumn="1" w:lastColumn="0" w:noHBand="0" w:noVBand="1"/>
            </w:tblPr>
            <w:tblGrid>
              <w:gridCol w:w="25"/>
              <w:gridCol w:w="11081"/>
            </w:tblGrid>
            <w:tr w:rsidR="001D269D" w14:paraId="088F77EF" w14:textId="77777777" w:rsidTr="001D269D">
              <w:trPr>
                <w:trHeight w:val="900"/>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69"/>
                  </w:tblGrid>
                  <w:tr w:rsidR="00530764" w14:paraId="454A999F" w14:textId="77777777">
                    <w:trPr>
                      <w:trHeight w:val="822"/>
                    </w:trPr>
                    <w:tc>
                      <w:tcPr>
                        <w:tcW w:w="11160" w:type="dxa"/>
                        <w:tcBorders>
                          <w:top w:val="nil"/>
                          <w:left w:val="nil"/>
                          <w:bottom w:val="nil"/>
                          <w:right w:val="nil"/>
                        </w:tcBorders>
                        <w:tcMar>
                          <w:top w:w="39" w:type="dxa"/>
                          <w:left w:w="39" w:type="dxa"/>
                          <w:bottom w:w="39" w:type="dxa"/>
                          <w:right w:w="39" w:type="dxa"/>
                        </w:tcMar>
                      </w:tcPr>
                      <w:p w14:paraId="487ED8A9" w14:textId="77777777" w:rsidR="00530764" w:rsidRDefault="001D269D">
                        <w:pPr>
                          <w:spacing w:after="0" w:line="240" w:lineRule="auto"/>
                        </w:pPr>
                        <w:r>
                          <w:rPr>
                            <w:rFonts w:ascii="Arial" w:eastAsia="Arial" w:hAnsi="Arial"/>
                            <w:b/>
                            <w:color w:val="000000"/>
                            <w:sz w:val="16"/>
                          </w:rPr>
                          <w:t>15. Please describe the assigned duties, percent of time spent performing each duty, and what is done to complete each duty.</w:t>
                        </w:r>
                        <w:r>
                          <w:rPr>
                            <w:rFonts w:ascii="Arial" w:eastAsia="Arial" w:hAnsi="Arial"/>
                            <w:b/>
                            <w:color w:val="000000"/>
                            <w:sz w:val="16"/>
                          </w:rPr>
                          <w:br/>
                        </w:r>
                        <w:r>
                          <w:rPr>
                            <w:rFonts w:ascii="Arial" w:eastAsia="Arial" w:hAnsi="Arial"/>
                            <w:b/>
                            <w:color w:val="000000"/>
                            <w:sz w:val="16"/>
                          </w:rPr>
                          <w:br/>
                          <w:t>List the duties from most important to least important. The total percentage of all duties performed must equal 100 percent.</w:t>
                        </w:r>
                      </w:p>
                    </w:tc>
                  </w:tr>
                </w:tbl>
                <w:p w14:paraId="59F43483" w14:textId="77777777" w:rsidR="00530764" w:rsidRDefault="00530764">
                  <w:pPr>
                    <w:spacing w:after="0" w:line="240" w:lineRule="auto"/>
                  </w:pPr>
                </w:p>
              </w:tc>
            </w:tr>
            <w:tr w:rsidR="00530764" w14:paraId="1DD3DC09" w14:textId="77777777">
              <w:tc>
                <w:tcPr>
                  <w:tcW w:w="0" w:type="dxa"/>
                  <w:tcBorders>
                    <w:left w:val="single" w:sz="15" w:space="0" w:color="000000"/>
                    <w:bottom w:val="single" w:sz="7" w:space="0" w:color="000000"/>
                  </w:tcBorders>
                </w:tcPr>
                <w:p w14:paraId="02F8C659" w14:textId="77777777" w:rsidR="00530764" w:rsidRDefault="00530764">
                  <w:pPr>
                    <w:pStyle w:val="EmptyCellLayoutStyle"/>
                    <w:spacing w:after="0" w:line="240" w:lineRule="auto"/>
                  </w:pPr>
                </w:p>
              </w:tc>
              <w:tc>
                <w:tcPr>
                  <w:tcW w:w="11159" w:type="dxa"/>
                  <w:tcBorders>
                    <w:bottom w:val="single" w:sz="7" w:space="0" w:color="000000"/>
                    <w:right w:val="single" w:sz="15" w:space="0" w:color="000000"/>
                  </w:tcBorders>
                  <w:tcMar>
                    <w:top w:w="0" w:type="dxa"/>
                    <w:left w:w="0" w:type="dxa"/>
                    <w:bottom w:w="0" w:type="dxa"/>
                    <w:right w:w="0" w:type="dxa"/>
                  </w:tcMar>
                </w:tcPr>
                <w:tbl>
                  <w:tblPr>
                    <w:tblW w:w="0" w:type="auto"/>
                    <w:tblBorders>
                      <w:top w:val="nil"/>
                      <w:left w:val="nil"/>
                      <w:bottom w:val="nil"/>
                      <w:right w:val="nil"/>
                    </w:tblBorders>
                    <w:tblCellMar>
                      <w:left w:w="0" w:type="dxa"/>
                      <w:right w:w="0" w:type="dxa"/>
                    </w:tblCellMar>
                    <w:tblLook w:val="04A0" w:firstRow="1" w:lastRow="0" w:firstColumn="1" w:lastColumn="0" w:noHBand="0" w:noVBand="1"/>
                  </w:tblPr>
                  <w:tblGrid>
                    <w:gridCol w:w="11062"/>
                  </w:tblGrid>
                  <w:tr w:rsidR="00530764" w14:paraId="0AB3CAB0" w14:textId="77777777">
                    <w:trPr>
                      <w:trHeight w:val="9000"/>
                    </w:trPr>
                    <w:tc>
                      <w:tcPr>
                        <w:tcW w:w="11160" w:type="dxa"/>
                        <w:tcBorders>
                          <w:bottom w:val="nil"/>
                          <w:right w:val="nil"/>
                        </w:tcBorders>
                      </w:tcPr>
                      <w:tbl>
                        <w:tblPr>
                          <w:tblW w:w="0" w:type="auto"/>
                          <w:tblBorders>
                            <w:top w:val="nil"/>
                            <w:left w:val="nil"/>
                            <w:bottom w:val="nil"/>
                            <w:right w:val="nil"/>
                          </w:tblBorders>
                          <w:tblCellMar>
                            <w:left w:w="0" w:type="dxa"/>
                            <w:right w:w="0" w:type="dxa"/>
                          </w:tblCellMar>
                          <w:tblLook w:val="04A0" w:firstRow="1" w:lastRow="0" w:firstColumn="1" w:lastColumn="0" w:noHBand="0" w:noVBand="1"/>
                        </w:tblPr>
                        <w:tblGrid>
                          <w:gridCol w:w="7927"/>
                          <w:gridCol w:w="1296"/>
                          <w:gridCol w:w="1839"/>
                        </w:tblGrid>
                        <w:tr w:rsidR="001D269D" w14:paraId="09AC7B0F" w14:textId="77777777" w:rsidTr="001D269D">
                          <w:trPr>
                            <w:trHeight w:val="282"/>
                          </w:trPr>
                          <w:tc>
                            <w:tcPr>
                              <w:tcW w:w="8004" w:type="dxa"/>
                              <w:gridSpan w:val="3"/>
                              <w:tcBorders>
                                <w:top w:val="single" w:sz="7" w:space="0" w:color="000000"/>
                                <w:left w:val="nil"/>
                                <w:bottom w:val="nil"/>
                                <w:right w:val="nil"/>
                              </w:tcBorders>
                              <w:tcMar>
                                <w:top w:w="39" w:type="dxa"/>
                                <w:left w:w="39" w:type="dxa"/>
                                <w:bottom w:w="39" w:type="dxa"/>
                                <w:right w:w="39" w:type="dxa"/>
                              </w:tcMar>
                            </w:tcPr>
                            <w:p w14:paraId="1CDDF27E" w14:textId="77777777" w:rsidR="00530764" w:rsidRDefault="001D269D">
                              <w:pPr>
                                <w:spacing w:after="0" w:line="240" w:lineRule="auto"/>
                              </w:pPr>
                              <w:r>
                                <w:rPr>
                                  <w:rFonts w:ascii="Arial" w:eastAsia="Arial" w:hAnsi="Arial"/>
                                  <w:b/>
                                  <w:color w:val="000000"/>
                                  <w:sz w:val="16"/>
                                </w:rPr>
                                <w:t>Duty 1</w:t>
                              </w:r>
                            </w:p>
                          </w:tc>
                        </w:tr>
                        <w:tr w:rsidR="00530764" w14:paraId="76B00388" w14:textId="77777777">
                          <w:trPr>
                            <w:trHeight w:val="282"/>
                          </w:trPr>
                          <w:tc>
                            <w:tcPr>
                              <w:tcW w:w="8004" w:type="dxa"/>
                              <w:tcBorders>
                                <w:top w:val="nil"/>
                                <w:left w:val="nil"/>
                                <w:bottom w:val="nil"/>
                                <w:right w:val="nil"/>
                              </w:tcBorders>
                              <w:tcMar>
                                <w:top w:w="39" w:type="dxa"/>
                                <w:left w:w="39" w:type="dxa"/>
                                <w:bottom w:w="39" w:type="dxa"/>
                                <w:right w:w="39" w:type="dxa"/>
                              </w:tcMar>
                            </w:tcPr>
                            <w:p w14:paraId="38F9AA2B" w14:textId="77777777" w:rsidR="00530764" w:rsidRDefault="001D269D">
                              <w:pPr>
                                <w:spacing w:after="0" w:line="240" w:lineRule="auto"/>
                              </w:pPr>
                              <w:r>
                                <w:rPr>
                                  <w:rFonts w:ascii="Arial" w:eastAsia="Arial" w:hAnsi="Arial"/>
                                  <w:b/>
                                  <w:color w:val="000000"/>
                                  <w:sz w:val="16"/>
                                </w:rPr>
                                <w:t>General Summary:</w:t>
                              </w:r>
                            </w:p>
                          </w:tc>
                          <w:tc>
                            <w:tcPr>
                              <w:tcW w:w="1299" w:type="dxa"/>
                              <w:tcBorders>
                                <w:top w:val="nil"/>
                                <w:left w:val="nil"/>
                                <w:bottom w:val="nil"/>
                                <w:right w:val="nil"/>
                              </w:tcBorders>
                              <w:tcMar>
                                <w:top w:w="39" w:type="dxa"/>
                                <w:left w:w="39" w:type="dxa"/>
                                <w:bottom w:w="39" w:type="dxa"/>
                                <w:right w:w="39" w:type="dxa"/>
                              </w:tcMar>
                            </w:tcPr>
                            <w:p w14:paraId="5D02048B" w14:textId="77777777" w:rsidR="00530764" w:rsidRDefault="001D269D">
                              <w:pPr>
                                <w:spacing w:after="0" w:line="240" w:lineRule="auto"/>
                              </w:pPr>
                              <w:r>
                                <w:rPr>
                                  <w:rFonts w:ascii="Arial" w:eastAsia="Arial" w:hAnsi="Arial"/>
                                  <w:b/>
                                  <w:color w:val="000000"/>
                                  <w:sz w:val="16"/>
                                </w:rPr>
                                <w:t>Percentage:</w:t>
                              </w:r>
                            </w:p>
                          </w:tc>
                          <w:tc>
                            <w:tcPr>
                              <w:tcW w:w="1856" w:type="dxa"/>
                              <w:tcBorders>
                                <w:top w:val="nil"/>
                                <w:left w:val="nil"/>
                                <w:bottom w:val="nil"/>
                                <w:right w:val="nil"/>
                              </w:tcBorders>
                              <w:tcMar>
                                <w:top w:w="39" w:type="dxa"/>
                                <w:left w:w="39" w:type="dxa"/>
                                <w:bottom w:w="39" w:type="dxa"/>
                                <w:right w:w="39" w:type="dxa"/>
                              </w:tcMar>
                            </w:tcPr>
                            <w:p w14:paraId="317528EE" w14:textId="77777777" w:rsidR="00530764" w:rsidRDefault="001D269D">
                              <w:pPr>
                                <w:spacing w:after="0" w:line="240" w:lineRule="auto"/>
                              </w:pPr>
                              <w:r>
                                <w:rPr>
                                  <w:rFonts w:ascii="Arial" w:eastAsia="Arial" w:hAnsi="Arial"/>
                                  <w:b/>
                                  <w:color w:val="000000"/>
                                  <w:sz w:val="16"/>
                                </w:rPr>
                                <w:t>30</w:t>
                              </w:r>
                            </w:p>
                          </w:tc>
                        </w:tr>
                        <w:tr w:rsidR="001D269D" w14:paraId="4767A933" w14:textId="77777777" w:rsidTr="001D269D">
                          <w:trPr>
                            <w:trHeight w:val="282"/>
                          </w:trPr>
                          <w:tc>
                            <w:tcPr>
                              <w:tcW w:w="8004" w:type="dxa"/>
                              <w:gridSpan w:val="3"/>
                              <w:tcBorders>
                                <w:top w:val="nil"/>
                                <w:left w:val="nil"/>
                                <w:bottom w:val="nil"/>
                                <w:right w:val="nil"/>
                              </w:tcBorders>
                              <w:tcMar>
                                <w:top w:w="39" w:type="dxa"/>
                                <w:left w:w="39" w:type="dxa"/>
                                <w:bottom w:w="39" w:type="dxa"/>
                                <w:right w:w="39" w:type="dxa"/>
                              </w:tcMar>
                            </w:tcPr>
                            <w:p w14:paraId="598466C6" w14:textId="77777777" w:rsidR="00530764" w:rsidRDefault="001D269D">
                              <w:pPr>
                                <w:spacing w:after="0" w:line="240" w:lineRule="auto"/>
                              </w:pPr>
                              <w:r>
                                <w:rPr>
                                  <w:rFonts w:ascii="Arial" w:eastAsia="Arial" w:hAnsi="Arial"/>
                                  <w:color w:val="000000"/>
                                </w:rPr>
                                <w:t>Assist in directing the food service operation; coordinate, supervise, and monitor staff in meal planning, preparation, and timely distribution of nutritious meals in accordance with state and federal regulations; and ensure a safe and secure work environment for staff and prisoners.</w:t>
                              </w:r>
                              <w:r>
                                <w:rPr>
                                  <w:rFonts w:ascii="Arial" w:eastAsia="Arial" w:hAnsi="Arial"/>
                                  <w:color w:val="000000"/>
                                </w:rPr>
                                <w:br/>
                              </w:r>
                            </w:p>
                          </w:tc>
                        </w:tr>
                        <w:tr w:rsidR="00530764" w14:paraId="532BB0EF" w14:textId="77777777">
                          <w:trPr>
                            <w:trHeight w:val="282"/>
                          </w:trPr>
                          <w:tc>
                            <w:tcPr>
                              <w:tcW w:w="8004" w:type="dxa"/>
                              <w:tcBorders>
                                <w:top w:val="nil"/>
                                <w:left w:val="nil"/>
                                <w:bottom w:val="nil"/>
                                <w:right w:val="nil"/>
                              </w:tcBorders>
                              <w:tcMar>
                                <w:top w:w="39" w:type="dxa"/>
                                <w:left w:w="39" w:type="dxa"/>
                                <w:bottom w:w="39" w:type="dxa"/>
                                <w:right w:w="39" w:type="dxa"/>
                              </w:tcMar>
                            </w:tcPr>
                            <w:p w14:paraId="6ED2D940" w14:textId="77777777" w:rsidR="00530764" w:rsidRDefault="001D269D">
                              <w:pPr>
                                <w:spacing w:after="0" w:line="240" w:lineRule="auto"/>
                              </w:pPr>
                              <w:r>
                                <w:rPr>
                                  <w:rFonts w:ascii="Arial" w:eastAsia="Arial" w:hAnsi="Arial"/>
                                  <w:b/>
                                  <w:color w:val="000000"/>
                                  <w:sz w:val="16"/>
                                </w:rPr>
                                <w:t>Individual tasks related to the duty:</w:t>
                              </w:r>
                            </w:p>
                          </w:tc>
                          <w:tc>
                            <w:tcPr>
                              <w:tcW w:w="1299" w:type="dxa"/>
                              <w:tcBorders>
                                <w:top w:val="nil"/>
                                <w:left w:val="nil"/>
                                <w:bottom w:val="nil"/>
                                <w:right w:val="nil"/>
                              </w:tcBorders>
                              <w:tcMar>
                                <w:top w:w="39" w:type="dxa"/>
                                <w:left w:w="39" w:type="dxa"/>
                                <w:bottom w:w="39" w:type="dxa"/>
                                <w:right w:w="39" w:type="dxa"/>
                              </w:tcMar>
                            </w:tcPr>
                            <w:p w14:paraId="29E55048" w14:textId="77777777" w:rsidR="00530764" w:rsidRDefault="00530764">
                              <w:pPr>
                                <w:spacing w:after="0" w:line="240" w:lineRule="auto"/>
                              </w:pPr>
                            </w:p>
                          </w:tc>
                          <w:tc>
                            <w:tcPr>
                              <w:tcW w:w="1856" w:type="dxa"/>
                              <w:tcBorders>
                                <w:top w:val="nil"/>
                                <w:left w:val="nil"/>
                                <w:bottom w:val="nil"/>
                                <w:right w:val="nil"/>
                              </w:tcBorders>
                              <w:tcMar>
                                <w:top w:w="39" w:type="dxa"/>
                                <w:left w:w="39" w:type="dxa"/>
                                <w:bottom w:w="39" w:type="dxa"/>
                                <w:right w:w="39" w:type="dxa"/>
                              </w:tcMar>
                            </w:tcPr>
                            <w:p w14:paraId="5D45A083" w14:textId="77777777" w:rsidR="00530764" w:rsidRDefault="00530764">
                              <w:pPr>
                                <w:spacing w:after="0" w:line="240" w:lineRule="auto"/>
                              </w:pPr>
                            </w:p>
                          </w:tc>
                        </w:tr>
                        <w:tr w:rsidR="001D269D" w14:paraId="30E4C4D9" w14:textId="77777777" w:rsidTr="001D269D">
                          <w:trPr>
                            <w:trHeight w:val="282"/>
                          </w:trPr>
                          <w:tc>
                            <w:tcPr>
                              <w:tcW w:w="8004" w:type="dxa"/>
                              <w:gridSpan w:val="3"/>
                              <w:tcBorders>
                                <w:top w:val="nil"/>
                                <w:left w:val="nil"/>
                                <w:bottom w:val="single" w:sz="7" w:space="0" w:color="000000"/>
                                <w:right w:val="nil"/>
                              </w:tcBorders>
                              <w:tcMar>
                                <w:top w:w="39" w:type="dxa"/>
                                <w:left w:w="39" w:type="dxa"/>
                                <w:bottom w:w="39" w:type="dxa"/>
                                <w:right w:w="39" w:type="dxa"/>
                              </w:tcMar>
                            </w:tcPr>
                            <w:p w14:paraId="4E2F9784" w14:textId="77777777" w:rsidR="00530764" w:rsidRDefault="001D269D">
                              <w:pPr>
                                <w:numPr>
                                  <w:ilvl w:val="0"/>
                                  <w:numId w:val="1"/>
                                </w:numPr>
                                <w:spacing w:before="199" w:after="199" w:line="240" w:lineRule="auto"/>
                                <w:ind w:left="720" w:hanging="360"/>
                              </w:pPr>
                              <w:r>
                                <w:rPr>
                                  <w:rFonts w:ascii="Arial" w:eastAsia="Arial" w:hAnsi="Arial"/>
                                  <w:color w:val="000000"/>
                                </w:rPr>
                                <w:t>Monitor the preparation of meals through supervision of Food Service Supervisor 9 and Cook positions to ensure prisoner workers are following food production procedures.</w:t>
                              </w:r>
                            </w:p>
                            <w:p w14:paraId="12D482DD" w14:textId="77777777" w:rsidR="00530764" w:rsidRDefault="001D269D">
                              <w:pPr>
                                <w:numPr>
                                  <w:ilvl w:val="0"/>
                                  <w:numId w:val="1"/>
                                </w:numPr>
                                <w:spacing w:after="199" w:line="240" w:lineRule="auto"/>
                                <w:ind w:left="720" w:hanging="360"/>
                              </w:pPr>
                              <w:r>
                                <w:rPr>
                                  <w:rFonts w:ascii="Arial" w:eastAsia="Arial" w:hAnsi="Arial"/>
                                  <w:color w:val="000000"/>
                                </w:rPr>
                                <w:t>Assist in setting food service priorities, coordinate activities, and assign work of Food Service Supervisors, Cooks, and prisoner workers.</w:t>
                              </w:r>
                            </w:p>
                            <w:p w14:paraId="7DAD1EF0" w14:textId="77777777" w:rsidR="00530764" w:rsidRDefault="001D269D">
                              <w:pPr>
                                <w:numPr>
                                  <w:ilvl w:val="0"/>
                                  <w:numId w:val="1"/>
                                </w:numPr>
                                <w:spacing w:after="199" w:line="240" w:lineRule="auto"/>
                                <w:ind w:left="720" w:hanging="360"/>
                              </w:pPr>
                              <w:r>
                                <w:rPr>
                                  <w:rFonts w:ascii="Arial" w:eastAsia="Arial" w:hAnsi="Arial"/>
                                  <w:color w:val="000000"/>
                                </w:rPr>
                                <w:t xml:space="preserve">Oversee serving lines and the distribution and portioning of food to confirm sanitation standards and compliance with the State-Wide Standard menu. </w:t>
                              </w:r>
                            </w:p>
                            <w:p w14:paraId="7588E867" w14:textId="77777777" w:rsidR="00530764" w:rsidRDefault="001D269D">
                              <w:pPr>
                                <w:numPr>
                                  <w:ilvl w:val="0"/>
                                  <w:numId w:val="1"/>
                                </w:numPr>
                                <w:spacing w:after="199" w:line="240" w:lineRule="auto"/>
                                <w:ind w:left="720" w:hanging="360"/>
                              </w:pPr>
                              <w:r>
                                <w:rPr>
                                  <w:rFonts w:ascii="Arial" w:eastAsia="Arial" w:hAnsi="Arial"/>
                                  <w:color w:val="000000"/>
                                </w:rPr>
                                <w:t>Ensure proper recipes are used and menus are followed.</w:t>
                              </w:r>
                            </w:p>
                            <w:p w14:paraId="2048A424" w14:textId="77777777" w:rsidR="00530764" w:rsidRDefault="001D269D">
                              <w:pPr>
                                <w:numPr>
                                  <w:ilvl w:val="0"/>
                                  <w:numId w:val="1"/>
                                </w:numPr>
                                <w:spacing w:after="199" w:line="240" w:lineRule="auto"/>
                                <w:ind w:left="720" w:hanging="360"/>
                              </w:pPr>
                              <w:r>
                                <w:rPr>
                                  <w:rFonts w:ascii="Arial" w:eastAsia="Arial" w:hAnsi="Arial"/>
                                  <w:color w:val="000000"/>
                                </w:rPr>
                                <w:t xml:space="preserve">Monitor therapeutic, religious, and holiday meals for compliance with requirements. </w:t>
                              </w:r>
                            </w:p>
                            <w:p w14:paraId="1DCDC223" w14:textId="77777777" w:rsidR="00530764" w:rsidRDefault="001D269D">
                              <w:pPr>
                                <w:numPr>
                                  <w:ilvl w:val="0"/>
                                  <w:numId w:val="1"/>
                                </w:numPr>
                                <w:spacing w:after="199" w:line="240" w:lineRule="auto"/>
                                <w:ind w:left="720" w:hanging="360"/>
                              </w:pPr>
                              <w:r>
                                <w:rPr>
                                  <w:rFonts w:ascii="Arial" w:eastAsia="Arial" w:hAnsi="Arial"/>
                                  <w:color w:val="000000"/>
                                </w:rPr>
                                <w:t>Safeguard the proper use of critical and dangerous tools, equipment, and hazardous chemicals.</w:t>
                              </w:r>
                            </w:p>
                            <w:p w14:paraId="799D7002" w14:textId="77777777" w:rsidR="00530764" w:rsidRDefault="001D269D">
                              <w:pPr>
                                <w:numPr>
                                  <w:ilvl w:val="0"/>
                                  <w:numId w:val="1"/>
                                </w:numPr>
                                <w:spacing w:after="199" w:line="240" w:lineRule="auto"/>
                                <w:ind w:left="720" w:hanging="360"/>
                              </w:pPr>
                              <w:r>
                                <w:rPr>
                                  <w:rFonts w:ascii="Arial" w:eastAsia="Arial" w:hAnsi="Arial"/>
                                  <w:color w:val="000000"/>
                                </w:rPr>
                                <w:t>Participate in grievance process with prisoners when it pertains to food service operations.</w:t>
                              </w:r>
                            </w:p>
                            <w:p w14:paraId="27DEFEE1" w14:textId="77777777" w:rsidR="00530764" w:rsidRDefault="001D269D">
                              <w:pPr>
                                <w:spacing w:after="0" w:line="240" w:lineRule="auto"/>
                              </w:pPr>
                              <w:r>
                                <w:rPr>
                                  <w:rFonts w:ascii="Arial" w:eastAsia="Arial" w:hAnsi="Arial"/>
                                  <w:color w:val="000000"/>
                                </w:rPr>
                                <w:br/>
                              </w:r>
                            </w:p>
                          </w:tc>
                        </w:tr>
                        <w:tr w:rsidR="001D269D" w14:paraId="3752AB69" w14:textId="77777777" w:rsidTr="001D269D">
                          <w:trPr>
                            <w:trHeight w:val="282"/>
                          </w:trPr>
                          <w:tc>
                            <w:tcPr>
                              <w:tcW w:w="8004" w:type="dxa"/>
                              <w:gridSpan w:val="3"/>
                              <w:tcBorders>
                                <w:top w:val="single" w:sz="7" w:space="0" w:color="000000"/>
                                <w:left w:val="nil"/>
                                <w:bottom w:val="nil"/>
                                <w:right w:val="nil"/>
                              </w:tcBorders>
                              <w:tcMar>
                                <w:top w:w="39" w:type="dxa"/>
                                <w:left w:w="39" w:type="dxa"/>
                                <w:bottom w:w="39" w:type="dxa"/>
                                <w:right w:w="39" w:type="dxa"/>
                              </w:tcMar>
                            </w:tcPr>
                            <w:p w14:paraId="53607AC5" w14:textId="77777777" w:rsidR="00530764" w:rsidRDefault="001D269D">
                              <w:pPr>
                                <w:spacing w:after="0" w:line="240" w:lineRule="auto"/>
                              </w:pPr>
                              <w:r>
                                <w:rPr>
                                  <w:rFonts w:ascii="Arial" w:eastAsia="Arial" w:hAnsi="Arial"/>
                                  <w:b/>
                                  <w:color w:val="000000"/>
                                  <w:sz w:val="16"/>
                                </w:rPr>
                                <w:t>Duty 2</w:t>
                              </w:r>
                            </w:p>
                          </w:tc>
                        </w:tr>
                        <w:tr w:rsidR="00530764" w14:paraId="1EF78EF5" w14:textId="77777777">
                          <w:trPr>
                            <w:trHeight w:val="282"/>
                          </w:trPr>
                          <w:tc>
                            <w:tcPr>
                              <w:tcW w:w="8004" w:type="dxa"/>
                              <w:tcBorders>
                                <w:top w:val="nil"/>
                                <w:left w:val="nil"/>
                                <w:bottom w:val="nil"/>
                                <w:right w:val="nil"/>
                              </w:tcBorders>
                              <w:tcMar>
                                <w:top w:w="39" w:type="dxa"/>
                                <w:left w:w="39" w:type="dxa"/>
                                <w:bottom w:w="39" w:type="dxa"/>
                                <w:right w:w="39" w:type="dxa"/>
                              </w:tcMar>
                            </w:tcPr>
                            <w:p w14:paraId="7986BECC" w14:textId="77777777" w:rsidR="00530764" w:rsidRDefault="001D269D">
                              <w:pPr>
                                <w:spacing w:after="0" w:line="240" w:lineRule="auto"/>
                              </w:pPr>
                              <w:r>
                                <w:rPr>
                                  <w:rFonts w:ascii="Arial" w:eastAsia="Arial" w:hAnsi="Arial"/>
                                  <w:b/>
                                  <w:color w:val="000000"/>
                                  <w:sz w:val="16"/>
                                </w:rPr>
                                <w:t>General Summary:</w:t>
                              </w:r>
                            </w:p>
                          </w:tc>
                          <w:tc>
                            <w:tcPr>
                              <w:tcW w:w="1299" w:type="dxa"/>
                              <w:tcBorders>
                                <w:top w:val="nil"/>
                                <w:left w:val="nil"/>
                                <w:bottom w:val="nil"/>
                                <w:right w:val="nil"/>
                              </w:tcBorders>
                              <w:tcMar>
                                <w:top w:w="39" w:type="dxa"/>
                                <w:left w:w="39" w:type="dxa"/>
                                <w:bottom w:w="39" w:type="dxa"/>
                                <w:right w:w="39" w:type="dxa"/>
                              </w:tcMar>
                            </w:tcPr>
                            <w:p w14:paraId="41528847" w14:textId="77777777" w:rsidR="00530764" w:rsidRDefault="001D269D">
                              <w:pPr>
                                <w:spacing w:after="0" w:line="240" w:lineRule="auto"/>
                              </w:pPr>
                              <w:r>
                                <w:rPr>
                                  <w:rFonts w:ascii="Arial" w:eastAsia="Arial" w:hAnsi="Arial"/>
                                  <w:b/>
                                  <w:color w:val="000000"/>
                                  <w:sz w:val="16"/>
                                </w:rPr>
                                <w:t>Percentage:</w:t>
                              </w:r>
                            </w:p>
                          </w:tc>
                          <w:tc>
                            <w:tcPr>
                              <w:tcW w:w="1856" w:type="dxa"/>
                              <w:tcBorders>
                                <w:top w:val="nil"/>
                                <w:left w:val="nil"/>
                                <w:bottom w:val="nil"/>
                                <w:right w:val="nil"/>
                              </w:tcBorders>
                              <w:tcMar>
                                <w:top w:w="39" w:type="dxa"/>
                                <w:left w:w="39" w:type="dxa"/>
                                <w:bottom w:w="39" w:type="dxa"/>
                                <w:right w:w="39" w:type="dxa"/>
                              </w:tcMar>
                            </w:tcPr>
                            <w:p w14:paraId="1642E27D" w14:textId="77777777" w:rsidR="00530764" w:rsidRDefault="001D269D">
                              <w:pPr>
                                <w:spacing w:after="0" w:line="240" w:lineRule="auto"/>
                              </w:pPr>
                              <w:r>
                                <w:rPr>
                                  <w:rFonts w:ascii="Arial" w:eastAsia="Arial" w:hAnsi="Arial"/>
                                  <w:b/>
                                  <w:color w:val="000000"/>
                                  <w:sz w:val="16"/>
                                </w:rPr>
                                <w:t>30</w:t>
                              </w:r>
                            </w:p>
                          </w:tc>
                        </w:tr>
                        <w:tr w:rsidR="001D269D" w14:paraId="5AE31F3F" w14:textId="77777777" w:rsidTr="001D269D">
                          <w:trPr>
                            <w:trHeight w:val="282"/>
                          </w:trPr>
                          <w:tc>
                            <w:tcPr>
                              <w:tcW w:w="8004" w:type="dxa"/>
                              <w:gridSpan w:val="3"/>
                              <w:tcBorders>
                                <w:top w:val="nil"/>
                                <w:left w:val="nil"/>
                                <w:bottom w:val="nil"/>
                                <w:right w:val="nil"/>
                              </w:tcBorders>
                              <w:tcMar>
                                <w:top w:w="39" w:type="dxa"/>
                                <w:left w:w="39" w:type="dxa"/>
                                <w:bottom w:w="39" w:type="dxa"/>
                                <w:right w:w="39" w:type="dxa"/>
                              </w:tcMar>
                            </w:tcPr>
                            <w:p w14:paraId="1A3413AA" w14:textId="77777777" w:rsidR="00530764" w:rsidRDefault="001D269D">
                              <w:pPr>
                                <w:spacing w:after="0" w:line="240" w:lineRule="auto"/>
                              </w:pPr>
                              <w:r>
                                <w:rPr>
                                  <w:rFonts w:ascii="Arial" w:eastAsia="Arial" w:hAnsi="Arial"/>
                                  <w:color w:val="000000"/>
                                </w:rPr>
                                <w:t>Hiring, supervise, schedule, coordinate, and evaluate the performance of food service staff; develop and conduct in-service and on the job training.</w:t>
                              </w:r>
                              <w:r>
                                <w:rPr>
                                  <w:rFonts w:ascii="Arial" w:eastAsia="Arial" w:hAnsi="Arial"/>
                                  <w:color w:val="000000"/>
                                </w:rPr>
                                <w:br/>
                              </w:r>
                            </w:p>
                          </w:tc>
                        </w:tr>
                        <w:tr w:rsidR="00530764" w14:paraId="44B7A300" w14:textId="77777777">
                          <w:trPr>
                            <w:trHeight w:val="282"/>
                          </w:trPr>
                          <w:tc>
                            <w:tcPr>
                              <w:tcW w:w="8004" w:type="dxa"/>
                              <w:tcBorders>
                                <w:top w:val="nil"/>
                                <w:left w:val="nil"/>
                                <w:bottom w:val="nil"/>
                                <w:right w:val="nil"/>
                              </w:tcBorders>
                              <w:tcMar>
                                <w:top w:w="39" w:type="dxa"/>
                                <w:left w:w="39" w:type="dxa"/>
                                <w:bottom w:w="39" w:type="dxa"/>
                                <w:right w:w="39" w:type="dxa"/>
                              </w:tcMar>
                            </w:tcPr>
                            <w:p w14:paraId="5632A075" w14:textId="77777777" w:rsidR="00530764" w:rsidRDefault="001D269D">
                              <w:pPr>
                                <w:spacing w:after="0" w:line="240" w:lineRule="auto"/>
                              </w:pPr>
                              <w:r>
                                <w:rPr>
                                  <w:rFonts w:ascii="Arial" w:eastAsia="Arial" w:hAnsi="Arial"/>
                                  <w:b/>
                                  <w:color w:val="000000"/>
                                  <w:sz w:val="16"/>
                                </w:rPr>
                                <w:t>Individual tasks related to the duty:</w:t>
                              </w:r>
                            </w:p>
                          </w:tc>
                          <w:tc>
                            <w:tcPr>
                              <w:tcW w:w="1299" w:type="dxa"/>
                              <w:tcBorders>
                                <w:top w:val="nil"/>
                                <w:left w:val="nil"/>
                                <w:bottom w:val="nil"/>
                                <w:right w:val="nil"/>
                              </w:tcBorders>
                              <w:tcMar>
                                <w:top w:w="39" w:type="dxa"/>
                                <w:left w:w="39" w:type="dxa"/>
                                <w:bottom w:w="39" w:type="dxa"/>
                                <w:right w:w="39" w:type="dxa"/>
                              </w:tcMar>
                            </w:tcPr>
                            <w:p w14:paraId="6F4289E8" w14:textId="77777777" w:rsidR="00530764" w:rsidRDefault="00530764">
                              <w:pPr>
                                <w:spacing w:after="0" w:line="240" w:lineRule="auto"/>
                              </w:pPr>
                            </w:p>
                          </w:tc>
                          <w:tc>
                            <w:tcPr>
                              <w:tcW w:w="1856" w:type="dxa"/>
                              <w:tcBorders>
                                <w:top w:val="nil"/>
                                <w:left w:val="nil"/>
                                <w:bottom w:val="nil"/>
                                <w:right w:val="nil"/>
                              </w:tcBorders>
                              <w:tcMar>
                                <w:top w:w="39" w:type="dxa"/>
                                <w:left w:w="39" w:type="dxa"/>
                                <w:bottom w:w="39" w:type="dxa"/>
                                <w:right w:w="39" w:type="dxa"/>
                              </w:tcMar>
                            </w:tcPr>
                            <w:p w14:paraId="66B18E94" w14:textId="77777777" w:rsidR="00530764" w:rsidRDefault="00530764">
                              <w:pPr>
                                <w:spacing w:after="0" w:line="240" w:lineRule="auto"/>
                              </w:pPr>
                            </w:p>
                          </w:tc>
                        </w:tr>
                        <w:tr w:rsidR="001D269D" w14:paraId="2DB2E94F" w14:textId="77777777" w:rsidTr="001D269D">
                          <w:trPr>
                            <w:trHeight w:val="282"/>
                          </w:trPr>
                          <w:tc>
                            <w:tcPr>
                              <w:tcW w:w="8004" w:type="dxa"/>
                              <w:gridSpan w:val="3"/>
                              <w:tcBorders>
                                <w:top w:val="nil"/>
                                <w:left w:val="nil"/>
                                <w:bottom w:val="single" w:sz="7" w:space="0" w:color="000000"/>
                                <w:right w:val="nil"/>
                              </w:tcBorders>
                              <w:tcMar>
                                <w:top w:w="39" w:type="dxa"/>
                                <w:left w:w="39" w:type="dxa"/>
                                <w:bottom w:w="39" w:type="dxa"/>
                                <w:right w:w="39" w:type="dxa"/>
                              </w:tcMar>
                            </w:tcPr>
                            <w:p w14:paraId="53F50BAB" w14:textId="77777777" w:rsidR="00530764" w:rsidRDefault="001D269D">
                              <w:pPr>
                                <w:numPr>
                                  <w:ilvl w:val="0"/>
                                  <w:numId w:val="1"/>
                                </w:numPr>
                                <w:spacing w:before="199" w:after="199" w:line="240" w:lineRule="auto"/>
                                <w:ind w:left="720" w:hanging="360"/>
                              </w:pPr>
                              <w:r>
                                <w:rPr>
                                  <w:rFonts w:ascii="Arial" w:eastAsia="Arial" w:hAnsi="Arial"/>
                                  <w:color w:val="000000"/>
                                </w:rPr>
                                <w:t>Ensure proper labor relations and conditions of employment are maintained.</w:t>
                              </w:r>
                            </w:p>
                            <w:p w14:paraId="7ACD82B3" w14:textId="77777777" w:rsidR="00530764" w:rsidRDefault="001D269D">
                              <w:pPr>
                                <w:numPr>
                                  <w:ilvl w:val="0"/>
                                  <w:numId w:val="1"/>
                                </w:numPr>
                                <w:spacing w:after="0" w:line="240" w:lineRule="auto"/>
                                <w:ind w:left="720" w:hanging="360"/>
                              </w:pPr>
                              <w:r>
                                <w:rPr>
                                  <w:rFonts w:ascii="Arial" w:eastAsia="Arial" w:hAnsi="Arial"/>
                                  <w:color w:val="000000"/>
                                </w:rPr>
                                <w:t>Interview, hire, and provide orientation to subordinate Food Service Supervisor and Cook staff.</w:t>
                              </w:r>
                            </w:p>
                            <w:p w14:paraId="391BF63A" w14:textId="77777777" w:rsidR="00530764" w:rsidRDefault="001D269D">
                              <w:pPr>
                                <w:numPr>
                                  <w:ilvl w:val="0"/>
                                  <w:numId w:val="1"/>
                                </w:numPr>
                                <w:spacing w:after="0" w:line="240" w:lineRule="auto"/>
                                <w:ind w:left="720" w:hanging="360"/>
                              </w:pPr>
                              <w:r>
                                <w:rPr>
                                  <w:rFonts w:ascii="Arial" w:eastAsia="Arial" w:hAnsi="Arial"/>
                                  <w:color w:val="000000"/>
                                </w:rPr>
                                <w:t>Direct job orientation and write job descriptions for subordinate staff and prisoner workers.</w:t>
                              </w:r>
                            </w:p>
                            <w:p w14:paraId="00C1E9D0" w14:textId="77777777" w:rsidR="00530764" w:rsidRDefault="001D269D">
                              <w:pPr>
                                <w:numPr>
                                  <w:ilvl w:val="0"/>
                                  <w:numId w:val="1"/>
                                </w:numPr>
                                <w:spacing w:before="199" w:after="199" w:line="240" w:lineRule="auto"/>
                                <w:ind w:left="720" w:hanging="360"/>
                              </w:pPr>
                              <w:r>
                                <w:rPr>
                                  <w:rFonts w:ascii="Arial" w:eastAsia="Arial" w:hAnsi="Arial"/>
                                  <w:color w:val="000000"/>
                                </w:rPr>
                                <w:t>Address employee performance and disciplinary issues.</w:t>
                              </w:r>
                            </w:p>
                            <w:p w14:paraId="2A3382C4" w14:textId="77777777" w:rsidR="00530764" w:rsidRDefault="001D269D">
                              <w:pPr>
                                <w:numPr>
                                  <w:ilvl w:val="0"/>
                                  <w:numId w:val="1"/>
                                </w:numPr>
                                <w:spacing w:after="0" w:line="240" w:lineRule="auto"/>
                                <w:ind w:left="720" w:hanging="360"/>
                              </w:pPr>
                              <w:r>
                                <w:rPr>
                                  <w:rFonts w:ascii="Arial" w:eastAsia="Arial" w:hAnsi="Arial"/>
                                  <w:color w:val="000000"/>
                                </w:rPr>
                                <w:t>Prepare staff schedules and production schedules.</w:t>
                              </w:r>
                            </w:p>
                            <w:p w14:paraId="152C6782" w14:textId="77777777" w:rsidR="00530764" w:rsidRDefault="001D269D">
                              <w:pPr>
                                <w:numPr>
                                  <w:ilvl w:val="0"/>
                                  <w:numId w:val="1"/>
                                </w:numPr>
                                <w:spacing w:after="0" w:line="240" w:lineRule="auto"/>
                                <w:ind w:left="720" w:hanging="360"/>
                              </w:pPr>
                              <w:r>
                                <w:rPr>
                                  <w:rFonts w:ascii="Arial" w:eastAsia="Arial" w:hAnsi="Arial"/>
                                  <w:color w:val="000000"/>
                                </w:rPr>
                                <w:t>Verify and evaluate employee performance through the review of completed work assignments and techniques.</w:t>
                              </w:r>
                            </w:p>
                            <w:p w14:paraId="638B9E15" w14:textId="77777777" w:rsidR="00530764" w:rsidRDefault="001D269D">
                              <w:pPr>
                                <w:numPr>
                                  <w:ilvl w:val="0"/>
                                  <w:numId w:val="1"/>
                                </w:numPr>
                                <w:spacing w:after="0" w:line="240" w:lineRule="auto"/>
                                <w:ind w:left="720" w:hanging="360"/>
                              </w:pPr>
                              <w:r>
                                <w:rPr>
                                  <w:rFonts w:ascii="Arial" w:eastAsia="Arial" w:hAnsi="Arial"/>
                                  <w:color w:val="000000"/>
                                </w:rPr>
                                <w:t>Monitor prisoner work ensuring staff are giving proper oversight and direction.</w:t>
                              </w:r>
                            </w:p>
                            <w:p w14:paraId="7E3C887E" w14:textId="77777777" w:rsidR="00530764" w:rsidRDefault="001D269D">
                              <w:pPr>
                                <w:numPr>
                                  <w:ilvl w:val="0"/>
                                  <w:numId w:val="1"/>
                                </w:numPr>
                                <w:spacing w:after="0" w:line="240" w:lineRule="auto"/>
                                <w:ind w:left="720" w:hanging="360"/>
                              </w:pPr>
                              <w:r>
                                <w:rPr>
                                  <w:rFonts w:ascii="Arial" w:eastAsia="Arial" w:hAnsi="Arial"/>
                                  <w:color w:val="000000"/>
                                </w:rPr>
                                <w:t>Maintain prisoner reports including work evaluations payroll and training.</w:t>
                              </w:r>
                            </w:p>
                            <w:p w14:paraId="734D51D7" w14:textId="77777777" w:rsidR="00530764" w:rsidRDefault="001D269D">
                              <w:pPr>
                                <w:numPr>
                                  <w:ilvl w:val="0"/>
                                  <w:numId w:val="1"/>
                                </w:numPr>
                                <w:spacing w:before="199" w:after="199" w:line="240" w:lineRule="auto"/>
                                <w:ind w:left="720" w:hanging="360"/>
                              </w:pPr>
                              <w:r>
                                <w:rPr>
                                  <w:rFonts w:ascii="Arial" w:eastAsia="Arial" w:hAnsi="Arial"/>
                                  <w:color w:val="000000"/>
                                </w:rPr>
                                <w:t>Prepare and audit payroll for staff, and approve prisoner payroll.</w:t>
                              </w:r>
                            </w:p>
                            <w:p w14:paraId="78499FE9" w14:textId="77777777" w:rsidR="00530764" w:rsidRDefault="001D269D">
                              <w:pPr>
                                <w:numPr>
                                  <w:ilvl w:val="0"/>
                                  <w:numId w:val="1"/>
                                </w:numPr>
                                <w:spacing w:after="199" w:line="240" w:lineRule="auto"/>
                                <w:ind w:left="720" w:hanging="360"/>
                              </w:pPr>
                              <w:r>
                                <w:rPr>
                                  <w:rFonts w:ascii="Arial" w:eastAsia="Arial" w:hAnsi="Arial"/>
                                  <w:color w:val="000000"/>
                                </w:rPr>
                                <w:t>Ensure food service staff wear approved uniform and footwear.</w:t>
                              </w:r>
                            </w:p>
                            <w:p w14:paraId="3B88A2C2" w14:textId="77777777" w:rsidR="00530764" w:rsidRDefault="001D269D">
                              <w:pPr>
                                <w:numPr>
                                  <w:ilvl w:val="0"/>
                                  <w:numId w:val="1"/>
                                </w:numPr>
                                <w:spacing w:after="199" w:line="240" w:lineRule="auto"/>
                                <w:ind w:left="720" w:hanging="360"/>
                              </w:pPr>
                              <w:r>
                                <w:rPr>
                                  <w:rFonts w:ascii="Arial" w:eastAsia="Arial" w:hAnsi="Arial"/>
                                  <w:color w:val="000000"/>
                                </w:rPr>
                                <w:t>Implement safety training and monitor the use of proper personal protection gear.</w:t>
                              </w:r>
                            </w:p>
                            <w:p w14:paraId="03D8C2B9" w14:textId="77777777" w:rsidR="00530764" w:rsidRDefault="001D269D">
                              <w:pPr>
                                <w:spacing w:after="0" w:line="240" w:lineRule="auto"/>
                              </w:pPr>
                              <w:r>
                                <w:rPr>
                                  <w:rFonts w:ascii="Arial" w:eastAsia="Arial" w:hAnsi="Arial"/>
                                  <w:color w:val="000000"/>
                                </w:rPr>
                                <w:br/>
                              </w:r>
                            </w:p>
                          </w:tc>
                        </w:tr>
                        <w:tr w:rsidR="001D269D" w14:paraId="66CC5973" w14:textId="77777777" w:rsidTr="001D269D">
                          <w:trPr>
                            <w:trHeight w:val="282"/>
                          </w:trPr>
                          <w:tc>
                            <w:tcPr>
                              <w:tcW w:w="8004" w:type="dxa"/>
                              <w:gridSpan w:val="3"/>
                              <w:tcBorders>
                                <w:top w:val="single" w:sz="7" w:space="0" w:color="000000"/>
                                <w:left w:val="nil"/>
                                <w:bottom w:val="nil"/>
                                <w:right w:val="nil"/>
                              </w:tcBorders>
                              <w:tcMar>
                                <w:top w:w="39" w:type="dxa"/>
                                <w:left w:w="39" w:type="dxa"/>
                                <w:bottom w:w="39" w:type="dxa"/>
                                <w:right w:w="39" w:type="dxa"/>
                              </w:tcMar>
                            </w:tcPr>
                            <w:p w14:paraId="43AD34B8" w14:textId="77777777" w:rsidR="00530764" w:rsidRDefault="001D269D">
                              <w:pPr>
                                <w:spacing w:after="0" w:line="240" w:lineRule="auto"/>
                              </w:pPr>
                              <w:r>
                                <w:rPr>
                                  <w:rFonts w:ascii="Arial" w:eastAsia="Arial" w:hAnsi="Arial"/>
                                  <w:b/>
                                  <w:color w:val="000000"/>
                                  <w:sz w:val="16"/>
                                </w:rPr>
                                <w:t>Duty 3</w:t>
                              </w:r>
                            </w:p>
                          </w:tc>
                        </w:tr>
                        <w:tr w:rsidR="00530764" w14:paraId="1E7B04BE" w14:textId="77777777">
                          <w:trPr>
                            <w:trHeight w:val="282"/>
                          </w:trPr>
                          <w:tc>
                            <w:tcPr>
                              <w:tcW w:w="8004" w:type="dxa"/>
                              <w:tcBorders>
                                <w:top w:val="nil"/>
                                <w:left w:val="nil"/>
                                <w:bottom w:val="nil"/>
                                <w:right w:val="nil"/>
                              </w:tcBorders>
                              <w:tcMar>
                                <w:top w:w="39" w:type="dxa"/>
                                <w:left w:w="39" w:type="dxa"/>
                                <w:bottom w:w="39" w:type="dxa"/>
                                <w:right w:w="39" w:type="dxa"/>
                              </w:tcMar>
                            </w:tcPr>
                            <w:p w14:paraId="48906C1D" w14:textId="77777777" w:rsidR="00530764" w:rsidRDefault="001D269D">
                              <w:pPr>
                                <w:spacing w:after="0" w:line="240" w:lineRule="auto"/>
                              </w:pPr>
                              <w:r>
                                <w:rPr>
                                  <w:rFonts w:ascii="Arial" w:eastAsia="Arial" w:hAnsi="Arial"/>
                                  <w:b/>
                                  <w:color w:val="000000"/>
                                  <w:sz w:val="16"/>
                                </w:rPr>
                                <w:t>General Summary:</w:t>
                              </w:r>
                            </w:p>
                          </w:tc>
                          <w:tc>
                            <w:tcPr>
                              <w:tcW w:w="1299" w:type="dxa"/>
                              <w:tcBorders>
                                <w:top w:val="nil"/>
                                <w:left w:val="nil"/>
                                <w:bottom w:val="nil"/>
                                <w:right w:val="nil"/>
                              </w:tcBorders>
                              <w:tcMar>
                                <w:top w:w="39" w:type="dxa"/>
                                <w:left w:w="39" w:type="dxa"/>
                                <w:bottom w:w="39" w:type="dxa"/>
                                <w:right w:w="39" w:type="dxa"/>
                              </w:tcMar>
                            </w:tcPr>
                            <w:p w14:paraId="67907E7B" w14:textId="77777777" w:rsidR="00530764" w:rsidRDefault="001D269D">
                              <w:pPr>
                                <w:spacing w:after="0" w:line="240" w:lineRule="auto"/>
                              </w:pPr>
                              <w:r>
                                <w:rPr>
                                  <w:rFonts w:ascii="Arial" w:eastAsia="Arial" w:hAnsi="Arial"/>
                                  <w:b/>
                                  <w:color w:val="000000"/>
                                  <w:sz w:val="16"/>
                                </w:rPr>
                                <w:t>Percentage:</w:t>
                              </w:r>
                            </w:p>
                          </w:tc>
                          <w:tc>
                            <w:tcPr>
                              <w:tcW w:w="1856" w:type="dxa"/>
                              <w:tcBorders>
                                <w:top w:val="nil"/>
                                <w:left w:val="nil"/>
                                <w:bottom w:val="nil"/>
                                <w:right w:val="nil"/>
                              </w:tcBorders>
                              <w:tcMar>
                                <w:top w:w="39" w:type="dxa"/>
                                <w:left w:w="39" w:type="dxa"/>
                                <w:bottom w:w="39" w:type="dxa"/>
                                <w:right w:w="39" w:type="dxa"/>
                              </w:tcMar>
                            </w:tcPr>
                            <w:p w14:paraId="2D512EBE" w14:textId="77777777" w:rsidR="00530764" w:rsidRDefault="001D269D">
                              <w:pPr>
                                <w:spacing w:after="0" w:line="240" w:lineRule="auto"/>
                              </w:pPr>
                              <w:r>
                                <w:rPr>
                                  <w:rFonts w:ascii="Arial" w:eastAsia="Arial" w:hAnsi="Arial"/>
                                  <w:b/>
                                  <w:color w:val="000000"/>
                                  <w:sz w:val="16"/>
                                </w:rPr>
                                <w:t>20</w:t>
                              </w:r>
                            </w:p>
                          </w:tc>
                        </w:tr>
                        <w:tr w:rsidR="001D269D" w14:paraId="56BBEB68" w14:textId="77777777" w:rsidTr="001D269D">
                          <w:trPr>
                            <w:trHeight w:val="282"/>
                          </w:trPr>
                          <w:tc>
                            <w:tcPr>
                              <w:tcW w:w="8004" w:type="dxa"/>
                              <w:gridSpan w:val="3"/>
                              <w:tcBorders>
                                <w:top w:val="nil"/>
                                <w:left w:val="nil"/>
                                <w:bottom w:val="nil"/>
                                <w:right w:val="nil"/>
                              </w:tcBorders>
                              <w:tcMar>
                                <w:top w:w="39" w:type="dxa"/>
                                <w:left w:w="39" w:type="dxa"/>
                                <w:bottom w:w="39" w:type="dxa"/>
                                <w:right w:w="39" w:type="dxa"/>
                              </w:tcMar>
                            </w:tcPr>
                            <w:p w14:paraId="7071BF11" w14:textId="77777777" w:rsidR="00530764" w:rsidRDefault="001D269D">
                              <w:pPr>
                                <w:spacing w:after="0" w:line="240" w:lineRule="auto"/>
                              </w:pPr>
                              <w:r>
                                <w:rPr>
                                  <w:rFonts w:ascii="Arial" w:eastAsia="Arial" w:hAnsi="Arial"/>
                                  <w:color w:val="000000"/>
                                </w:rPr>
                                <w:lastRenderedPageBreak/>
                                <w:t>Perform various administrative functions to assist the director with budget and inventory control.</w:t>
                              </w:r>
                              <w:r>
                                <w:rPr>
                                  <w:rFonts w:ascii="Arial" w:eastAsia="Arial" w:hAnsi="Arial"/>
                                  <w:color w:val="000000"/>
                                </w:rPr>
                                <w:br/>
                              </w:r>
                            </w:p>
                          </w:tc>
                        </w:tr>
                        <w:tr w:rsidR="00530764" w14:paraId="68FEE4BD" w14:textId="77777777">
                          <w:trPr>
                            <w:trHeight w:val="282"/>
                          </w:trPr>
                          <w:tc>
                            <w:tcPr>
                              <w:tcW w:w="8004" w:type="dxa"/>
                              <w:tcBorders>
                                <w:top w:val="nil"/>
                                <w:left w:val="nil"/>
                                <w:bottom w:val="nil"/>
                                <w:right w:val="nil"/>
                              </w:tcBorders>
                              <w:tcMar>
                                <w:top w:w="39" w:type="dxa"/>
                                <w:left w:w="39" w:type="dxa"/>
                                <w:bottom w:w="39" w:type="dxa"/>
                                <w:right w:w="39" w:type="dxa"/>
                              </w:tcMar>
                            </w:tcPr>
                            <w:p w14:paraId="0242D4EB" w14:textId="77777777" w:rsidR="00530764" w:rsidRDefault="001D269D">
                              <w:pPr>
                                <w:spacing w:after="0" w:line="240" w:lineRule="auto"/>
                              </w:pPr>
                              <w:r>
                                <w:rPr>
                                  <w:rFonts w:ascii="Arial" w:eastAsia="Arial" w:hAnsi="Arial"/>
                                  <w:b/>
                                  <w:color w:val="000000"/>
                                  <w:sz w:val="16"/>
                                </w:rPr>
                                <w:t>Individual tasks related to the duty:</w:t>
                              </w:r>
                            </w:p>
                          </w:tc>
                          <w:tc>
                            <w:tcPr>
                              <w:tcW w:w="1299" w:type="dxa"/>
                              <w:tcBorders>
                                <w:top w:val="nil"/>
                                <w:left w:val="nil"/>
                                <w:bottom w:val="nil"/>
                                <w:right w:val="nil"/>
                              </w:tcBorders>
                              <w:tcMar>
                                <w:top w:w="39" w:type="dxa"/>
                                <w:left w:w="39" w:type="dxa"/>
                                <w:bottom w:w="39" w:type="dxa"/>
                                <w:right w:w="39" w:type="dxa"/>
                              </w:tcMar>
                            </w:tcPr>
                            <w:p w14:paraId="58EEF092" w14:textId="77777777" w:rsidR="00530764" w:rsidRDefault="00530764">
                              <w:pPr>
                                <w:spacing w:after="0" w:line="240" w:lineRule="auto"/>
                              </w:pPr>
                            </w:p>
                          </w:tc>
                          <w:tc>
                            <w:tcPr>
                              <w:tcW w:w="1856" w:type="dxa"/>
                              <w:tcBorders>
                                <w:top w:val="nil"/>
                                <w:left w:val="nil"/>
                                <w:bottom w:val="nil"/>
                                <w:right w:val="nil"/>
                              </w:tcBorders>
                              <w:tcMar>
                                <w:top w:w="39" w:type="dxa"/>
                                <w:left w:w="39" w:type="dxa"/>
                                <w:bottom w:w="39" w:type="dxa"/>
                                <w:right w:w="39" w:type="dxa"/>
                              </w:tcMar>
                            </w:tcPr>
                            <w:p w14:paraId="618FE988" w14:textId="77777777" w:rsidR="00530764" w:rsidRDefault="00530764">
                              <w:pPr>
                                <w:spacing w:after="0" w:line="240" w:lineRule="auto"/>
                              </w:pPr>
                            </w:p>
                          </w:tc>
                        </w:tr>
                        <w:tr w:rsidR="001D269D" w14:paraId="1FC981B8" w14:textId="77777777" w:rsidTr="001D269D">
                          <w:trPr>
                            <w:trHeight w:val="282"/>
                          </w:trPr>
                          <w:tc>
                            <w:tcPr>
                              <w:tcW w:w="8004" w:type="dxa"/>
                              <w:gridSpan w:val="3"/>
                              <w:tcBorders>
                                <w:top w:val="nil"/>
                                <w:left w:val="nil"/>
                                <w:bottom w:val="single" w:sz="7" w:space="0" w:color="000000"/>
                                <w:right w:val="nil"/>
                              </w:tcBorders>
                              <w:tcMar>
                                <w:top w:w="39" w:type="dxa"/>
                                <w:left w:w="39" w:type="dxa"/>
                                <w:bottom w:w="39" w:type="dxa"/>
                                <w:right w:w="39" w:type="dxa"/>
                              </w:tcMar>
                            </w:tcPr>
                            <w:p w14:paraId="159A1ACD" w14:textId="77777777" w:rsidR="00530764" w:rsidRDefault="001D269D">
                              <w:pPr>
                                <w:numPr>
                                  <w:ilvl w:val="0"/>
                                  <w:numId w:val="1"/>
                                </w:numPr>
                                <w:spacing w:after="0" w:line="240" w:lineRule="auto"/>
                                <w:ind w:left="720" w:hanging="360"/>
                              </w:pPr>
                              <w:r>
                                <w:rPr>
                                  <w:rFonts w:ascii="Arial" w:eastAsia="Arial" w:hAnsi="Arial"/>
                                  <w:color w:val="000000"/>
                                </w:rPr>
                                <w:t>Assists the director with budget projections and recommendations.</w:t>
                              </w:r>
                            </w:p>
                            <w:p w14:paraId="5402F2C7" w14:textId="77777777" w:rsidR="00530764" w:rsidRDefault="001D269D">
                              <w:pPr>
                                <w:numPr>
                                  <w:ilvl w:val="0"/>
                                  <w:numId w:val="1"/>
                                </w:numPr>
                                <w:spacing w:after="0" w:line="240" w:lineRule="auto"/>
                                <w:ind w:left="720" w:hanging="360"/>
                              </w:pPr>
                              <w:r>
                                <w:rPr>
                                  <w:rFonts w:ascii="Arial" w:eastAsia="Arial" w:hAnsi="Arial"/>
                                  <w:color w:val="000000"/>
                                </w:rPr>
                                <w:t>Assist the director in monthly inventory and food cost breakdown, year-to-year costs, actual food costs, and number of meals served.</w:t>
                              </w:r>
                            </w:p>
                            <w:p w14:paraId="1028A100" w14:textId="77777777" w:rsidR="00530764" w:rsidRDefault="001D269D">
                              <w:pPr>
                                <w:numPr>
                                  <w:ilvl w:val="0"/>
                                  <w:numId w:val="1"/>
                                </w:numPr>
                                <w:spacing w:after="0" w:line="240" w:lineRule="auto"/>
                                <w:ind w:left="720" w:hanging="360"/>
                              </w:pPr>
                              <w:r>
                                <w:rPr>
                                  <w:rFonts w:ascii="Arial" w:eastAsia="Arial" w:hAnsi="Arial"/>
                                  <w:color w:val="000000"/>
                                </w:rPr>
                                <w:t>Assist the director in preparing orders for essential products and equipment in accordance with approved procurement standards.</w:t>
                              </w:r>
                            </w:p>
                            <w:p w14:paraId="01B53546" w14:textId="77777777" w:rsidR="00530764" w:rsidRDefault="001D269D">
                              <w:pPr>
                                <w:numPr>
                                  <w:ilvl w:val="0"/>
                                  <w:numId w:val="1"/>
                                </w:numPr>
                                <w:spacing w:after="0" w:line="240" w:lineRule="auto"/>
                                <w:ind w:left="720" w:hanging="360"/>
                              </w:pPr>
                              <w:r>
                                <w:rPr>
                                  <w:rFonts w:ascii="Arial" w:eastAsia="Arial" w:hAnsi="Arial"/>
                                  <w:color w:val="000000"/>
                                </w:rPr>
                                <w:t xml:space="preserve">Audit payroll for all subordinate Food Services Supervisor and Cook staff. </w:t>
                              </w:r>
                              <w:r>
                                <w:rPr>
                                  <w:rFonts w:ascii="Arial" w:eastAsia="Arial" w:hAnsi="Arial"/>
                                  <w:color w:val="000000"/>
                                </w:rPr>
                                <w:br/>
                              </w:r>
                            </w:p>
                          </w:tc>
                        </w:tr>
                        <w:tr w:rsidR="001D269D" w14:paraId="6C38A1F6" w14:textId="77777777" w:rsidTr="001D269D">
                          <w:trPr>
                            <w:trHeight w:val="282"/>
                          </w:trPr>
                          <w:tc>
                            <w:tcPr>
                              <w:tcW w:w="8004" w:type="dxa"/>
                              <w:gridSpan w:val="3"/>
                              <w:tcBorders>
                                <w:top w:val="single" w:sz="7" w:space="0" w:color="000000"/>
                                <w:left w:val="nil"/>
                                <w:bottom w:val="nil"/>
                                <w:right w:val="nil"/>
                              </w:tcBorders>
                              <w:tcMar>
                                <w:top w:w="39" w:type="dxa"/>
                                <w:left w:w="39" w:type="dxa"/>
                                <w:bottom w:w="39" w:type="dxa"/>
                                <w:right w:w="39" w:type="dxa"/>
                              </w:tcMar>
                            </w:tcPr>
                            <w:p w14:paraId="108227AC" w14:textId="77777777" w:rsidR="00530764" w:rsidRDefault="001D269D">
                              <w:pPr>
                                <w:spacing w:after="0" w:line="240" w:lineRule="auto"/>
                              </w:pPr>
                              <w:r>
                                <w:rPr>
                                  <w:rFonts w:ascii="Arial" w:eastAsia="Arial" w:hAnsi="Arial"/>
                                  <w:b/>
                                  <w:color w:val="000000"/>
                                  <w:sz w:val="16"/>
                                </w:rPr>
                                <w:t>Duty 4</w:t>
                              </w:r>
                            </w:p>
                          </w:tc>
                        </w:tr>
                        <w:tr w:rsidR="00530764" w14:paraId="421D228E" w14:textId="77777777">
                          <w:trPr>
                            <w:trHeight w:val="282"/>
                          </w:trPr>
                          <w:tc>
                            <w:tcPr>
                              <w:tcW w:w="8004" w:type="dxa"/>
                              <w:tcBorders>
                                <w:top w:val="nil"/>
                                <w:left w:val="nil"/>
                                <w:bottom w:val="nil"/>
                                <w:right w:val="nil"/>
                              </w:tcBorders>
                              <w:tcMar>
                                <w:top w:w="39" w:type="dxa"/>
                                <w:left w:w="39" w:type="dxa"/>
                                <w:bottom w:w="39" w:type="dxa"/>
                                <w:right w:w="39" w:type="dxa"/>
                              </w:tcMar>
                            </w:tcPr>
                            <w:p w14:paraId="53AA4836" w14:textId="77777777" w:rsidR="00530764" w:rsidRDefault="001D269D">
                              <w:pPr>
                                <w:spacing w:after="0" w:line="240" w:lineRule="auto"/>
                              </w:pPr>
                              <w:r>
                                <w:rPr>
                                  <w:rFonts w:ascii="Arial" w:eastAsia="Arial" w:hAnsi="Arial"/>
                                  <w:b/>
                                  <w:color w:val="000000"/>
                                  <w:sz w:val="16"/>
                                </w:rPr>
                                <w:t>General Summary:</w:t>
                              </w:r>
                            </w:p>
                          </w:tc>
                          <w:tc>
                            <w:tcPr>
                              <w:tcW w:w="1299" w:type="dxa"/>
                              <w:tcBorders>
                                <w:top w:val="nil"/>
                                <w:left w:val="nil"/>
                                <w:bottom w:val="nil"/>
                                <w:right w:val="nil"/>
                              </w:tcBorders>
                              <w:tcMar>
                                <w:top w:w="39" w:type="dxa"/>
                                <w:left w:w="39" w:type="dxa"/>
                                <w:bottom w:w="39" w:type="dxa"/>
                                <w:right w:w="39" w:type="dxa"/>
                              </w:tcMar>
                            </w:tcPr>
                            <w:p w14:paraId="46A1248C" w14:textId="77777777" w:rsidR="00530764" w:rsidRDefault="001D269D">
                              <w:pPr>
                                <w:spacing w:after="0" w:line="240" w:lineRule="auto"/>
                              </w:pPr>
                              <w:r>
                                <w:rPr>
                                  <w:rFonts w:ascii="Arial" w:eastAsia="Arial" w:hAnsi="Arial"/>
                                  <w:b/>
                                  <w:color w:val="000000"/>
                                  <w:sz w:val="16"/>
                                </w:rPr>
                                <w:t>Percentage:</w:t>
                              </w:r>
                            </w:p>
                          </w:tc>
                          <w:tc>
                            <w:tcPr>
                              <w:tcW w:w="1856" w:type="dxa"/>
                              <w:tcBorders>
                                <w:top w:val="nil"/>
                                <w:left w:val="nil"/>
                                <w:bottom w:val="nil"/>
                                <w:right w:val="nil"/>
                              </w:tcBorders>
                              <w:tcMar>
                                <w:top w:w="39" w:type="dxa"/>
                                <w:left w:w="39" w:type="dxa"/>
                                <w:bottom w:w="39" w:type="dxa"/>
                                <w:right w:w="39" w:type="dxa"/>
                              </w:tcMar>
                            </w:tcPr>
                            <w:p w14:paraId="2F03DC09" w14:textId="77777777" w:rsidR="00530764" w:rsidRDefault="001D269D">
                              <w:pPr>
                                <w:spacing w:after="0" w:line="240" w:lineRule="auto"/>
                              </w:pPr>
                              <w:r>
                                <w:rPr>
                                  <w:rFonts w:ascii="Arial" w:eastAsia="Arial" w:hAnsi="Arial"/>
                                  <w:b/>
                                  <w:color w:val="000000"/>
                                  <w:sz w:val="16"/>
                                </w:rPr>
                                <w:t>15</w:t>
                              </w:r>
                            </w:p>
                          </w:tc>
                        </w:tr>
                        <w:tr w:rsidR="001D269D" w14:paraId="5134ACD4" w14:textId="77777777" w:rsidTr="001D269D">
                          <w:trPr>
                            <w:trHeight w:val="282"/>
                          </w:trPr>
                          <w:tc>
                            <w:tcPr>
                              <w:tcW w:w="8004" w:type="dxa"/>
                              <w:gridSpan w:val="3"/>
                              <w:tcBorders>
                                <w:top w:val="nil"/>
                                <w:left w:val="nil"/>
                                <w:bottom w:val="nil"/>
                                <w:right w:val="nil"/>
                              </w:tcBorders>
                              <w:tcMar>
                                <w:top w:w="39" w:type="dxa"/>
                                <w:left w:w="39" w:type="dxa"/>
                                <w:bottom w:w="39" w:type="dxa"/>
                                <w:right w:w="39" w:type="dxa"/>
                              </w:tcMar>
                            </w:tcPr>
                            <w:p w14:paraId="72C380E4" w14:textId="77777777" w:rsidR="00530764" w:rsidRDefault="001D269D">
                              <w:pPr>
                                <w:spacing w:after="0" w:line="240" w:lineRule="auto"/>
                              </w:pPr>
                              <w:r>
                                <w:rPr>
                                  <w:rFonts w:ascii="Arial" w:eastAsia="Arial" w:hAnsi="Arial"/>
                                  <w:color w:val="000000"/>
                                </w:rPr>
                                <w:t>Assist in directing the food service operation in compliance with facility policies and procedures, state regulations, and federal requirements, ensures completion of all reporting and auditing measures.</w:t>
                              </w:r>
                              <w:r>
                                <w:rPr>
                                  <w:rFonts w:ascii="Arial" w:eastAsia="Arial" w:hAnsi="Arial"/>
                                  <w:color w:val="000000"/>
                                </w:rPr>
                                <w:br/>
                              </w:r>
                            </w:p>
                          </w:tc>
                        </w:tr>
                        <w:tr w:rsidR="00530764" w14:paraId="648A6907" w14:textId="77777777">
                          <w:trPr>
                            <w:trHeight w:val="282"/>
                          </w:trPr>
                          <w:tc>
                            <w:tcPr>
                              <w:tcW w:w="8004" w:type="dxa"/>
                              <w:tcBorders>
                                <w:top w:val="nil"/>
                                <w:left w:val="nil"/>
                                <w:bottom w:val="nil"/>
                                <w:right w:val="nil"/>
                              </w:tcBorders>
                              <w:tcMar>
                                <w:top w:w="39" w:type="dxa"/>
                                <w:left w:w="39" w:type="dxa"/>
                                <w:bottom w:w="39" w:type="dxa"/>
                                <w:right w:w="39" w:type="dxa"/>
                              </w:tcMar>
                            </w:tcPr>
                            <w:p w14:paraId="6CD7208C" w14:textId="77777777" w:rsidR="00530764" w:rsidRDefault="001D269D">
                              <w:pPr>
                                <w:spacing w:after="0" w:line="240" w:lineRule="auto"/>
                              </w:pPr>
                              <w:r>
                                <w:rPr>
                                  <w:rFonts w:ascii="Arial" w:eastAsia="Arial" w:hAnsi="Arial"/>
                                  <w:b/>
                                  <w:color w:val="000000"/>
                                  <w:sz w:val="16"/>
                                </w:rPr>
                                <w:t>Individual tasks related to the duty:</w:t>
                              </w:r>
                            </w:p>
                          </w:tc>
                          <w:tc>
                            <w:tcPr>
                              <w:tcW w:w="1299" w:type="dxa"/>
                              <w:tcBorders>
                                <w:top w:val="nil"/>
                                <w:left w:val="nil"/>
                                <w:bottom w:val="nil"/>
                                <w:right w:val="nil"/>
                              </w:tcBorders>
                              <w:tcMar>
                                <w:top w:w="39" w:type="dxa"/>
                                <w:left w:w="39" w:type="dxa"/>
                                <w:bottom w:w="39" w:type="dxa"/>
                                <w:right w:w="39" w:type="dxa"/>
                              </w:tcMar>
                            </w:tcPr>
                            <w:p w14:paraId="14088B68" w14:textId="77777777" w:rsidR="00530764" w:rsidRDefault="00530764">
                              <w:pPr>
                                <w:spacing w:after="0" w:line="240" w:lineRule="auto"/>
                              </w:pPr>
                            </w:p>
                          </w:tc>
                          <w:tc>
                            <w:tcPr>
                              <w:tcW w:w="1856" w:type="dxa"/>
                              <w:tcBorders>
                                <w:top w:val="nil"/>
                                <w:left w:val="nil"/>
                                <w:bottom w:val="nil"/>
                                <w:right w:val="nil"/>
                              </w:tcBorders>
                              <w:tcMar>
                                <w:top w:w="39" w:type="dxa"/>
                                <w:left w:w="39" w:type="dxa"/>
                                <w:bottom w:w="39" w:type="dxa"/>
                                <w:right w:w="39" w:type="dxa"/>
                              </w:tcMar>
                            </w:tcPr>
                            <w:p w14:paraId="26D8C1AA" w14:textId="77777777" w:rsidR="00530764" w:rsidRDefault="00530764">
                              <w:pPr>
                                <w:spacing w:after="0" w:line="240" w:lineRule="auto"/>
                              </w:pPr>
                            </w:p>
                          </w:tc>
                        </w:tr>
                        <w:tr w:rsidR="001D269D" w14:paraId="6CDF08F8" w14:textId="77777777" w:rsidTr="001D269D">
                          <w:trPr>
                            <w:trHeight w:val="282"/>
                          </w:trPr>
                          <w:tc>
                            <w:tcPr>
                              <w:tcW w:w="8004" w:type="dxa"/>
                              <w:gridSpan w:val="3"/>
                              <w:tcBorders>
                                <w:top w:val="nil"/>
                                <w:left w:val="nil"/>
                                <w:bottom w:val="single" w:sz="7" w:space="0" w:color="000000"/>
                                <w:right w:val="nil"/>
                              </w:tcBorders>
                              <w:tcMar>
                                <w:top w:w="39" w:type="dxa"/>
                                <w:left w:w="39" w:type="dxa"/>
                                <w:bottom w:w="39" w:type="dxa"/>
                                <w:right w:w="39" w:type="dxa"/>
                              </w:tcMar>
                            </w:tcPr>
                            <w:p w14:paraId="2CEC1C51" w14:textId="77777777" w:rsidR="00530764" w:rsidRDefault="001D269D">
                              <w:pPr>
                                <w:numPr>
                                  <w:ilvl w:val="0"/>
                                  <w:numId w:val="1"/>
                                </w:numPr>
                                <w:spacing w:before="199" w:after="199" w:line="240" w:lineRule="auto"/>
                                <w:ind w:left="720" w:hanging="360"/>
                              </w:pPr>
                              <w:r>
                                <w:rPr>
                                  <w:rFonts w:ascii="Arial" w:eastAsia="Arial" w:hAnsi="Arial"/>
                                  <w:color w:val="000000"/>
                                </w:rPr>
                                <w:t>Conduct audits according to MDOC guidelines to ensure food service quality, environmental safety and infection control.</w:t>
                              </w:r>
                            </w:p>
                            <w:p w14:paraId="7907230B" w14:textId="77777777" w:rsidR="00530764" w:rsidRDefault="001D269D">
                              <w:pPr>
                                <w:numPr>
                                  <w:ilvl w:val="0"/>
                                  <w:numId w:val="1"/>
                                </w:numPr>
                                <w:spacing w:after="199" w:line="240" w:lineRule="auto"/>
                                <w:ind w:left="720" w:hanging="360"/>
                              </w:pPr>
                              <w:r>
                                <w:rPr>
                                  <w:rFonts w:ascii="Arial" w:eastAsia="Arial" w:hAnsi="Arial"/>
                                  <w:color w:val="000000"/>
                                </w:rPr>
                                <w:t>Ensure food service meets all sanitation requirements.</w:t>
                              </w:r>
                            </w:p>
                            <w:p w14:paraId="21D8521C" w14:textId="77777777" w:rsidR="00530764" w:rsidRDefault="001D269D">
                              <w:pPr>
                                <w:numPr>
                                  <w:ilvl w:val="0"/>
                                  <w:numId w:val="1"/>
                                </w:numPr>
                                <w:spacing w:after="199" w:line="240" w:lineRule="auto"/>
                                <w:ind w:left="720" w:hanging="360"/>
                              </w:pPr>
                              <w:r>
                                <w:rPr>
                                  <w:rFonts w:ascii="Arial" w:eastAsia="Arial" w:hAnsi="Arial"/>
                                  <w:color w:val="000000"/>
                                </w:rPr>
                                <w:t>Document facility food service metrics and ensure compliance with department goals.</w:t>
                              </w:r>
                            </w:p>
                            <w:p w14:paraId="02D2D26B" w14:textId="77777777" w:rsidR="00530764" w:rsidRDefault="001D269D">
                              <w:pPr>
                                <w:numPr>
                                  <w:ilvl w:val="0"/>
                                  <w:numId w:val="1"/>
                                </w:numPr>
                                <w:spacing w:after="199" w:line="240" w:lineRule="auto"/>
                                <w:ind w:left="720" w:hanging="360"/>
                              </w:pPr>
                              <w:r>
                                <w:rPr>
                                  <w:rFonts w:ascii="Arial" w:eastAsia="Arial" w:hAnsi="Arial"/>
                                  <w:color w:val="000000"/>
                                </w:rPr>
                                <w:t>Complete critical tool, equipment, hazardous materials, job safety, sanitation, incident, and fire safety reports.</w:t>
                              </w:r>
                              <w:r>
                                <w:rPr>
                                  <w:rFonts w:ascii="Arial" w:eastAsia="Arial" w:hAnsi="Arial"/>
                                  <w:color w:val="000000"/>
                                </w:rPr>
                                <w:br/>
                              </w:r>
                            </w:p>
                          </w:tc>
                        </w:tr>
                        <w:tr w:rsidR="001D269D" w14:paraId="05A7CEEF" w14:textId="77777777" w:rsidTr="001D269D">
                          <w:trPr>
                            <w:trHeight w:val="282"/>
                          </w:trPr>
                          <w:tc>
                            <w:tcPr>
                              <w:tcW w:w="8004" w:type="dxa"/>
                              <w:gridSpan w:val="3"/>
                              <w:tcBorders>
                                <w:top w:val="single" w:sz="7" w:space="0" w:color="000000"/>
                                <w:left w:val="nil"/>
                                <w:bottom w:val="nil"/>
                                <w:right w:val="nil"/>
                              </w:tcBorders>
                              <w:tcMar>
                                <w:top w:w="39" w:type="dxa"/>
                                <w:left w:w="39" w:type="dxa"/>
                                <w:bottom w:w="39" w:type="dxa"/>
                                <w:right w:w="39" w:type="dxa"/>
                              </w:tcMar>
                            </w:tcPr>
                            <w:p w14:paraId="4367F17B" w14:textId="77777777" w:rsidR="00530764" w:rsidRDefault="001D269D">
                              <w:pPr>
                                <w:spacing w:after="0" w:line="240" w:lineRule="auto"/>
                              </w:pPr>
                              <w:r>
                                <w:rPr>
                                  <w:rFonts w:ascii="Arial" w:eastAsia="Arial" w:hAnsi="Arial"/>
                                  <w:b/>
                                  <w:color w:val="000000"/>
                                  <w:sz w:val="16"/>
                                </w:rPr>
                                <w:t>Duty 5</w:t>
                              </w:r>
                            </w:p>
                          </w:tc>
                        </w:tr>
                        <w:tr w:rsidR="00530764" w14:paraId="01B882A1" w14:textId="77777777">
                          <w:trPr>
                            <w:trHeight w:val="282"/>
                          </w:trPr>
                          <w:tc>
                            <w:tcPr>
                              <w:tcW w:w="8004" w:type="dxa"/>
                              <w:tcBorders>
                                <w:top w:val="nil"/>
                                <w:left w:val="nil"/>
                                <w:bottom w:val="nil"/>
                                <w:right w:val="nil"/>
                              </w:tcBorders>
                              <w:tcMar>
                                <w:top w:w="39" w:type="dxa"/>
                                <w:left w:w="39" w:type="dxa"/>
                                <w:bottom w:w="39" w:type="dxa"/>
                                <w:right w:w="39" w:type="dxa"/>
                              </w:tcMar>
                            </w:tcPr>
                            <w:p w14:paraId="11BA52BC" w14:textId="77777777" w:rsidR="00530764" w:rsidRDefault="001D269D">
                              <w:pPr>
                                <w:spacing w:after="0" w:line="240" w:lineRule="auto"/>
                              </w:pPr>
                              <w:r>
                                <w:rPr>
                                  <w:rFonts w:ascii="Arial" w:eastAsia="Arial" w:hAnsi="Arial"/>
                                  <w:b/>
                                  <w:color w:val="000000"/>
                                  <w:sz w:val="16"/>
                                </w:rPr>
                                <w:t>General Summary:</w:t>
                              </w:r>
                            </w:p>
                          </w:tc>
                          <w:tc>
                            <w:tcPr>
                              <w:tcW w:w="1299" w:type="dxa"/>
                              <w:tcBorders>
                                <w:top w:val="nil"/>
                                <w:left w:val="nil"/>
                                <w:bottom w:val="nil"/>
                                <w:right w:val="nil"/>
                              </w:tcBorders>
                              <w:tcMar>
                                <w:top w:w="39" w:type="dxa"/>
                                <w:left w:w="39" w:type="dxa"/>
                                <w:bottom w:w="39" w:type="dxa"/>
                                <w:right w:w="39" w:type="dxa"/>
                              </w:tcMar>
                            </w:tcPr>
                            <w:p w14:paraId="3404BAB5" w14:textId="77777777" w:rsidR="00530764" w:rsidRDefault="001D269D">
                              <w:pPr>
                                <w:spacing w:after="0" w:line="240" w:lineRule="auto"/>
                              </w:pPr>
                              <w:r>
                                <w:rPr>
                                  <w:rFonts w:ascii="Arial" w:eastAsia="Arial" w:hAnsi="Arial"/>
                                  <w:b/>
                                  <w:color w:val="000000"/>
                                  <w:sz w:val="16"/>
                                </w:rPr>
                                <w:t>Percentage:</w:t>
                              </w:r>
                            </w:p>
                          </w:tc>
                          <w:tc>
                            <w:tcPr>
                              <w:tcW w:w="1856" w:type="dxa"/>
                              <w:tcBorders>
                                <w:top w:val="nil"/>
                                <w:left w:val="nil"/>
                                <w:bottom w:val="nil"/>
                                <w:right w:val="nil"/>
                              </w:tcBorders>
                              <w:tcMar>
                                <w:top w:w="39" w:type="dxa"/>
                                <w:left w:w="39" w:type="dxa"/>
                                <w:bottom w:w="39" w:type="dxa"/>
                                <w:right w:w="39" w:type="dxa"/>
                              </w:tcMar>
                            </w:tcPr>
                            <w:p w14:paraId="347B8560" w14:textId="77777777" w:rsidR="00530764" w:rsidRDefault="001D269D">
                              <w:pPr>
                                <w:spacing w:after="0" w:line="240" w:lineRule="auto"/>
                              </w:pPr>
                              <w:r>
                                <w:rPr>
                                  <w:rFonts w:ascii="Arial" w:eastAsia="Arial" w:hAnsi="Arial"/>
                                  <w:b/>
                                  <w:color w:val="000000"/>
                                  <w:sz w:val="16"/>
                                </w:rPr>
                                <w:t>5</w:t>
                              </w:r>
                            </w:p>
                          </w:tc>
                        </w:tr>
                        <w:tr w:rsidR="001D269D" w14:paraId="7E2FB4BD" w14:textId="77777777" w:rsidTr="001D269D">
                          <w:trPr>
                            <w:trHeight w:val="282"/>
                          </w:trPr>
                          <w:tc>
                            <w:tcPr>
                              <w:tcW w:w="8004" w:type="dxa"/>
                              <w:gridSpan w:val="3"/>
                              <w:tcBorders>
                                <w:top w:val="nil"/>
                                <w:left w:val="nil"/>
                                <w:bottom w:val="nil"/>
                                <w:right w:val="nil"/>
                              </w:tcBorders>
                              <w:tcMar>
                                <w:top w:w="39" w:type="dxa"/>
                                <w:left w:w="39" w:type="dxa"/>
                                <w:bottom w:w="39" w:type="dxa"/>
                                <w:right w:w="39" w:type="dxa"/>
                              </w:tcMar>
                            </w:tcPr>
                            <w:p w14:paraId="1E780A4B" w14:textId="77777777" w:rsidR="00530764" w:rsidRDefault="001D269D">
                              <w:pPr>
                                <w:spacing w:after="0" w:line="240" w:lineRule="auto"/>
                              </w:pPr>
                              <w:r>
                                <w:rPr>
                                  <w:rFonts w:ascii="Arial" w:eastAsia="Arial" w:hAnsi="Arial"/>
                                  <w:color w:val="000000"/>
                                </w:rPr>
                                <w:t>Other duties as assigned.          </w:t>
                              </w:r>
                            </w:p>
                          </w:tc>
                        </w:tr>
                        <w:tr w:rsidR="00530764" w14:paraId="78DC1065" w14:textId="77777777">
                          <w:trPr>
                            <w:trHeight w:val="282"/>
                          </w:trPr>
                          <w:tc>
                            <w:tcPr>
                              <w:tcW w:w="8004" w:type="dxa"/>
                              <w:tcBorders>
                                <w:top w:val="nil"/>
                                <w:left w:val="nil"/>
                                <w:bottom w:val="nil"/>
                                <w:right w:val="nil"/>
                              </w:tcBorders>
                              <w:tcMar>
                                <w:top w:w="39" w:type="dxa"/>
                                <w:left w:w="39" w:type="dxa"/>
                                <w:bottom w:w="39" w:type="dxa"/>
                                <w:right w:w="39" w:type="dxa"/>
                              </w:tcMar>
                            </w:tcPr>
                            <w:p w14:paraId="0735B12C" w14:textId="77777777" w:rsidR="00530764" w:rsidRDefault="001D269D">
                              <w:pPr>
                                <w:spacing w:after="0" w:line="240" w:lineRule="auto"/>
                              </w:pPr>
                              <w:r>
                                <w:rPr>
                                  <w:rFonts w:ascii="Arial" w:eastAsia="Arial" w:hAnsi="Arial"/>
                                  <w:b/>
                                  <w:color w:val="000000"/>
                                  <w:sz w:val="16"/>
                                </w:rPr>
                                <w:t>Individual tasks related to the duty:</w:t>
                              </w:r>
                            </w:p>
                          </w:tc>
                          <w:tc>
                            <w:tcPr>
                              <w:tcW w:w="1299" w:type="dxa"/>
                              <w:tcBorders>
                                <w:top w:val="nil"/>
                                <w:left w:val="nil"/>
                                <w:bottom w:val="nil"/>
                                <w:right w:val="nil"/>
                              </w:tcBorders>
                              <w:tcMar>
                                <w:top w:w="39" w:type="dxa"/>
                                <w:left w:w="39" w:type="dxa"/>
                                <w:bottom w:w="39" w:type="dxa"/>
                                <w:right w:w="39" w:type="dxa"/>
                              </w:tcMar>
                            </w:tcPr>
                            <w:p w14:paraId="31DA97DD" w14:textId="77777777" w:rsidR="00530764" w:rsidRDefault="00530764">
                              <w:pPr>
                                <w:spacing w:after="0" w:line="240" w:lineRule="auto"/>
                              </w:pPr>
                            </w:p>
                          </w:tc>
                          <w:tc>
                            <w:tcPr>
                              <w:tcW w:w="1856" w:type="dxa"/>
                              <w:tcBorders>
                                <w:top w:val="nil"/>
                                <w:left w:val="nil"/>
                                <w:bottom w:val="nil"/>
                                <w:right w:val="nil"/>
                              </w:tcBorders>
                              <w:tcMar>
                                <w:top w:w="39" w:type="dxa"/>
                                <w:left w:w="39" w:type="dxa"/>
                                <w:bottom w:w="39" w:type="dxa"/>
                                <w:right w:w="39" w:type="dxa"/>
                              </w:tcMar>
                            </w:tcPr>
                            <w:p w14:paraId="2A00B993" w14:textId="77777777" w:rsidR="00530764" w:rsidRDefault="00530764">
                              <w:pPr>
                                <w:spacing w:after="0" w:line="240" w:lineRule="auto"/>
                              </w:pPr>
                            </w:p>
                          </w:tc>
                        </w:tr>
                        <w:tr w:rsidR="001D269D" w14:paraId="6BDB8614" w14:textId="77777777" w:rsidTr="001D269D">
                          <w:trPr>
                            <w:trHeight w:val="282"/>
                          </w:trPr>
                          <w:tc>
                            <w:tcPr>
                              <w:tcW w:w="8004" w:type="dxa"/>
                              <w:gridSpan w:val="3"/>
                              <w:tcBorders>
                                <w:top w:val="nil"/>
                                <w:left w:val="nil"/>
                                <w:bottom w:val="nil"/>
                                <w:right w:val="nil"/>
                              </w:tcBorders>
                              <w:tcMar>
                                <w:top w:w="39" w:type="dxa"/>
                                <w:left w:w="39" w:type="dxa"/>
                                <w:bottom w:w="39" w:type="dxa"/>
                                <w:right w:w="39" w:type="dxa"/>
                              </w:tcMar>
                            </w:tcPr>
                            <w:p w14:paraId="2D6DE449" w14:textId="77777777" w:rsidR="00530764" w:rsidRDefault="001D269D">
                              <w:pPr>
                                <w:spacing w:after="0" w:line="240" w:lineRule="auto"/>
                              </w:pPr>
                              <w:r>
                                <w:rPr>
                                  <w:rFonts w:ascii="Arial" w:eastAsia="Arial" w:hAnsi="Arial"/>
                                  <w:color w:val="000000"/>
                                  <w:sz w:val="16"/>
                                </w:rPr>
                                <w:t>Other duties as assigned.</w:t>
                              </w:r>
                            </w:p>
                          </w:tc>
                        </w:tr>
                      </w:tbl>
                      <w:p w14:paraId="5FB3AAFE" w14:textId="77777777" w:rsidR="00530764" w:rsidRDefault="00530764">
                        <w:pPr>
                          <w:spacing w:after="0" w:line="240" w:lineRule="auto"/>
                        </w:pPr>
                      </w:p>
                    </w:tc>
                  </w:tr>
                </w:tbl>
                <w:p w14:paraId="2E737172" w14:textId="77777777" w:rsidR="00530764" w:rsidRDefault="00530764">
                  <w:pPr>
                    <w:spacing w:after="0" w:line="240" w:lineRule="auto"/>
                  </w:pPr>
                </w:p>
              </w:tc>
            </w:tr>
          </w:tbl>
          <w:p w14:paraId="63AD12E5" w14:textId="77777777" w:rsidR="00530764" w:rsidRDefault="00530764">
            <w:pPr>
              <w:spacing w:after="0" w:line="240" w:lineRule="auto"/>
            </w:pPr>
          </w:p>
        </w:tc>
        <w:tc>
          <w:tcPr>
            <w:tcW w:w="179" w:type="dxa"/>
          </w:tcPr>
          <w:p w14:paraId="01BABBEE" w14:textId="77777777" w:rsidR="00530764" w:rsidRDefault="00530764">
            <w:pPr>
              <w:pStyle w:val="EmptyCellLayoutStyle"/>
              <w:spacing w:after="0" w:line="240" w:lineRule="auto"/>
            </w:pPr>
          </w:p>
        </w:tc>
      </w:tr>
      <w:tr w:rsidR="00530764" w14:paraId="4A423DA2" w14:textId="77777777">
        <w:trPr>
          <w:trHeight w:val="99"/>
        </w:trPr>
        <w:tc>
          <w:tcPr>
            <w:tcW w:w="179" w:type="dxa"/>
          </w:tcPr>
          <w:p w14:paraId="6359A619" w14:textId="77777777" w:rsidR="00530764" w:rsidRDefault="00530764">
            <w:pPr>
              <w:pStyle w:val="EmptyCellLayoutStyle"/>
              <w:spacing w:after="0" w:line="240" w:lineRule="auto"/>
            </w:pPr>
          </w:p>
        </w:tc>
        <w:tc>
          <w:tcPr>
            <w:tcW w:w="0" w:type="dxa"/>
          </w:tcPr>
          <w:p w14:paraId="0145EE6B" w14:textId="77777777" w:rsidR="00530764" w:rsidRDefault="00530764">
            <w:pPr>
              <w:pStyle w:val="EmptyCellLayoutStyle"/>
              <w:spacing w:after="0" w:line="240" w:lineRule="auto"/>
            </w:pPr>
          </w:p>
        </w:tc>
        <w:tc>
          <w:tcPr>
            <w:tcW w:w="0" w:type="dxa"/>
          </w:tcPr>
          <w:p w14:paraId="72D83079" w14:textId="77777777" w:rsidR="00530764" w:rsidRDefault="00530764">
            <w:pPr>
              <w:pStyle w:val="EmptyCellLayoutStyle"/>
              <w:spacing w:after="0" w:line="240" w:lineRule="auto"/>
            </w:pPr>
          </w:p>
        </w:tc>
        <w:tc>
          <w:tcPr>
            <w:tcW w:w="0" w:type="dxa"/>
          </w:tcPr>
          <w:p w14:paraId="6AC8753C" w14:textId="77777777" w:rsidR="00530764" w:rsidRDefault="00530764">
            <w:pPr>
              <w:pStyle w:val="EmptyCellLayoutStyle"/>
              <w:spacing w:after="0" w:line="240" w:lineRule="auto"/>
            </w:pPr>
          </w:p>
        </w:tc>
        <w:tc>
          <w:tcPr>
            <w:tcW w:w="0" w:type="dxa"/>
          </w:tcPr>
          <w:p w14:paraId="27467E1A" w14:textId="77777777" w:rsidR="00530764" w:rsidRDefault="00530764">
            <w:pPr>
              <w:pStyle w:val="EmptyCellLayoutStyle"/>
              <w:spacing w:after="0" w:line="240" w:lineRule="auto"/>
            </w:pPr>
          </w:p>
        </w:tc>
        <w:tc>
          <w:tcPr>
            <w:tcW w:w="0" w:type="dxa"/>
          </w:tcPr>
          <w:p w14:paraId="5660764C" w14:textId="77777777" w:rsidR="00530764" w:rsidRDefault="00530764">
            <w:pPr>
              <w:pStyle w:val="EmptyCellLayoutStyle"/>
              <w:spacing w:after="0" w:line="240" w:lineRule="auto"/>
            </w:pPr>
          </w:p>
        </w:tc>
        <w:tc>
          <w:tcPr>
            <w:tcW w:w="0" w:type="dxa"/>
          </w:tcPr>
          <w:p w14:paraId="4DA72D0E" w14:textId="77777777" w:rsidR="00530764" w:rsidRDefault="00530764">
            <w:pPr>
              <w:pStyle w:val="EmptyCellLayoutStyle"/>
              <w:spacing w:after="0" w:line="240" w:lineRule="auto"/>
            </w:pPr>
          </w:p>
        </w:tc>
        <w:tc>
          <w:tcPr>
            <w:tcW w:w="2505" w:type="dxa"/>
          </w:tcPr>
          <w:p w14:paraId="21785E0F" w14:textId="77777777" w:rsidR="00530764" w:rsidRDefault="00530764">
            <w:pPr>
              <w:pStyle w:val="EmptyCellLayoutStyle"/>
              <w:spacing w:after="0" w:line="240" w:lineRule="auto"/>
            </w:pPr>
          </w:p>
        </w:tc>
        <w:tc>
          <w:tcPr>
            <w:tcW w:w="6119" w:type="dxa"/>
          </w:tcPr>
          <w:p w14:paraId="21BD357A" w14:textId="77777777" w:rsidR="00530764" w:rsidRDefault="00530764">
            <w:pPr>
              <w:pStyle w:val="EmptyCellLayoutStyle"/>
              <w:spacing w:after="0" w:line="240" w:lineRule="auto"/>
            </w:pPr>
          </w:p>
        </w:tc>
        <w:tc>
          <w:tcPr>
            <w:tcW w:w="2534" w:type="dxa"/>
          </w:tcPr>
          <w:p w14:paraId="72B93C7E" w14:textId="77777777" w:rsidR="00530764" w:rsidRDefault="00530764">
            <w:pPr>
              <w:pStyle w:val="EmptyCellLayoutStyle"/>
              <w:spacing w:after="0" w:line="240" w:lineRule="auto"/>
            </w:pPr>
          </w:p>
        </w:tc>
        <w:tc>
          <w:tcPr>
            <w:tcW w:w="179" w:type="dxa"/>
          </w:tcPr>
          <w:p w14:paraId="4752B04C" w14:textId="77777777" w:rsidR="00530764" w:rsidRDefault="00530764">
            <w:pPr>
              <w:pStyle w:val="EmptyCellLayoutStyle"/>
              <w:spacing w:after="0" w:line="240" w:lineRule="auto"/>
            </w:pPr>
          </w:p>
        </w:tc>
      </w:tr>
      <w:tr w:rsidR="001D269D" w14:paraId="761B92EB" w14:textId="77777777" w:rsidTr="001D269D">
        <w:tc>
          <w:tcPr>
            <w:tcW w:w="179" w:type="dxa"/>
          </w:tcPr>
          <w:p w14:paraId="6A434A83" w14:textId="77777777" w:rsidR="00530764" w:rsidRDefault="00530764">
            <w:pPr>
              <w:pStyle w:val="EmptyCellLayoutStyle"/>
              <w:spacing w:after="0" w:line="240" w:lineRule="auto"/>
            </w:pPr>
          </w:p>
        </w:tc>
        <w:tc>
          <w:tcPr>
            <w:tcW w:w="0" w:type="dxa"/>
          </w:tcPr>
          <w:p w14:paraId="328E7B8D" w14:textId="77777777" w:rsidR="00530764" w:rsidRDefault="00530764">
            <w:pPr>
              <w:pStyle w:val="EmptyCellLayoutStyle"/>
              <w:spacing w:after="0" w:line="240" w:lineRule="auto"/>
            </w:pPr>
          </w:p>
        </w:tc>
        <w:tc>
          <w:tcPr>
            <w:tcW w:w="0" w:type="dxa"/>
          </w:tcPr>
          <w:p w14:paraId="1F26A2A5" w14:textId="77777777" w:rsidR="00530764" w:rsidRDefault="00530764">
            <w:pPr>
              <w:pStyle w:val="EmptyCellLayoutStyle"/>
              <w:spacing w:after="0" w:line="240" w:lineRule="auto"/>
            </w:pPr>
          </w:p>
        </w:tc>
        <w:tc>
          <w:tcPr>
            <w:tcW w:w="0" w:type="dxa"/>
          </w:tcPr>
          <w:p w14:paraId="283A664A" w14:textId="77777777" w:rsidR="00530764" w:rsidRDefault="00530764">
            <w:pPr>
              <w:pStyle w:val="EmptyCellLayoutStyle"/>
              <w:spacing w:after="0" w:line="240" w:lineRule="auto"/>
            </w:pPr>
          </w:p>
        </w:tc>
        <w:tc>
          <w:tcPr>
            <w:tcW w:w="0" w:type="dxa"/>
            <w:gridSpan w:val="6"/>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11081"/>
            </w:tblGrid>
            <w:tr w:rsidR="00530764" w14:paraId="571E4C3B" w14:textId="77777777">
              <w:trPr>
                <w:trHeight w:val="119"/>
              </w:trPr>
              <w:tc>
                <w:tcPr>
                  <w:tcW w:w="0" w:type="dxa"/>
                  <w:tcBorders>
                    <w:top w:val="single" w:sz="15" w:space="0" w:color="000000"/>
                    <w:left w:val="single" w:sz="15" w:space="0" w:color="000000"/>
                  </w:tcBorders>
                </w:tcPr>
                <w:p w14:paraId="6372F042" w14:textId="77777777" w:rsidR="00530764" w:rsidRDefault="00530764">
                  <w:pPr>
                    <w:pStyle w:val="EmptyCellLayoutStyle"/>
                    <w:spacing w:after="0" w:line="240" w:lineRule="auto"/>
                  </w:pPr>
                </w:p>
              </w:tc>
              <w:tc>
                <w:tcPr>
                  <w:tcW w:w="11159" w:type="dxa"/>
                  <w:tcBorders>
                    <w:top w:val="single" w:sz="15" w:space="0" w:color="000000"/>
                    <w:right w:val="single" w:sz="15" w:space="0" w:color="000000"/>
                  </w:tcBorders>
                </w:tcPr>
                <w:p w14:paraId="4B7809D7" w14:textId="77777777" w:rsidR="00530764" w:rsidRDefault="00530764">
                  <w:pPr>
                    <w:pStyle w:val="EmptyCellLayoutStyle"/>
                    <w:spacing w:after="0" w:line="240" w:lineRule="auto"/>
                  </w:pPr>
                </w:p>
              </w:tc>
            </w:tr>
            <w:tr w:rsidR="00530764" w14:paraId="65A8CB6C" w14:textId="77777777">
              <w:trPr>
                <w:trHeight w:val="269"/>
              </w:trPr>
              <w:tc>
                <w:tcPr>
                  <w:tcW w:w="0" w:type="dxa"/>
                  <w:tcBorders>
                    <w:left w:val="single" w:sz="15" w:space="0" w:color="000000"/>
                  </w:tcBorders>
                </w:tcPr>
                <w:p w14:paraId="405F4614" w14:textId="77777777" w:rsidR="00530764" w:rsidRDefault="00530764">
                  <w:pPr>
                    <w:pStyle w:val="EmptyCellLayoutStyle"/>
                    <w:spacing w:after="0" w:line="240" w:lineRule="auto"/>
                  </w:pPr>
                </w:p>
              </w:tc>
              <w:tc>
                <w:tcPr>
                  <w:tcW w:w="11159" w:type="dxa"/>
                  <w:tcBorders>
                    <w:right w:val="single" w:sz="15" w:space="0" w:color="000000"/>
                  </w:tcBorders>
                </w:tcPr>
                <w:tbl>
                  <w:tblPr>
                    <w:tblW w:w="0" w:type="auto"/>
                    <w:tblCellMar>
                      <w:left w:w="0" w:type="dxa"/>
                      <w:right w:w="0" w:type="dxa"/>
                    </w:tblCellMar>
                    <w:tblLook w:val="04A0" w:firstRow="1" w:lastRow="0" w:firstColumn="1" w:lastColumn="0" w:noHBand="0" w:noVBand="1"/>
                  </w:tblPr>
                  <w:tblGrid>
                    <w:gridCol w:w="11062"/>
                  </w:tblGrid>
                  <w:tr w:rsidR="00530764" w14:paraId="67873154" w14:textId="77777777">
                    <w:trPr>
                      <w:trHeight w:val="191"/>
                    </w:trPr>
                    <w:tc>
                      <w:tcPr>
                        <w:tcW w:w="11160" w:type="dxa"/>
                        <w:tcBorders>
                          <w:top w:val="nil"/>
                          <w:left w:val="nil"/>
                          <w:bottom w:val="nil"/>
                          <w:right w:val="nil"/>
                        </w:tcBorders>
                        <w:tcMar>
                          <w:top w:w="39" w:type="dxa"/>
                          <w:left w:w="39" w:type="dxa"/>
                          <w:bottom w:w="39" w:type="dxa"/>
                          <w:right w:w="39" w:type="dxa"/>
                        </w:tcMar>
                      </w:tcPr>
                      <w:p w14:paraId="22105485" w14:textId="77777777" w:rsidR="00530764" w:rsidRDefault="001D269D">
                        <w:pPr>
                          <w:spacing w:after="0" w:line="240" w:lineRule="auto"/>
                        </w:pPr>
                        <w:r>
                          <w:rPr>
                            <w:rFonts w:ascii="Arial" w:eastAsia="Arial" w:hAnsi="Arial"/>
                            <w:b/>
                            <w:color w:val="000000"/>
                            <w:sz w:val="16"/>
                          </w:rPr>
                          <w:t xml:space="preserve">16. Describe the types of decisions made independently in this position and tell who or what is affected by those decisions. </w:t>
                        </w:r>
                      </w:p>
                    </w:tc>
                  </w:tr>
                </w:tbl>
                <w:p w14:paraId="487C5A80" w14:textId="77777777" w:rsidR="00530764" w:rsidRDefault="00530764">
                  <w:pPr>
                    <w:spacing w:after="0" w:line="240" w:lineRule="auto"/>
                  </w:pPr>
                </w:p>
              </w:tc>
            </w:tr>
            <w:tr w:rsidR="00530764" w14:paraId="3DB94588" w14:textId="77777777">
              <w:trPr>
                <w:trHeight w:val="60"/>
              </w:trPr>
              <w:tc>
                <w:tcPr>
                  <w:tcW w:w="0" w:type="dxa"/>
                  <w:tcBorders>
                    <w:left w:val="single" w:sz="15" w:space="0" w:color="000000"/>
                  </w:tcBorders>
                </w:tcPr>
                <w:p w14:paraId="1790CFCB" w14:textId="77777777" w:rsidR="00530764" w:rsidRDefault="00530764">
                  <w:pPr>
                    <w:pStyle w:val="EmptyCellLayoutStyle"/>
                    <w:spacing w:after="0" w:line="240" w:lineRule="auto"/>
                  </w:pPr>
                </w:p>
              </w:tc>
              <w:tc>
                <w:tcPr>
                  <w:tcW w:w="11159" w:type="dxa"/>
                  <w:tcBorders>
                    <w:right w:val="single" w:sz="15" w:space="0" w:color="000000"/>
                  </w:tcBorders>
                </w:tcPr>
                <w:p w14:paraId="29806541" w14:textId="77777777" w:rsidR="00530764" w:rsidRDefault="00530764">
                  <w:pPr>
                    <w:pStyle w:val="EmptyCellLayoutStyle"/>
                    <w:spacing w:after="0" w:line="240" w:lineRule="auto"/>
                  </w:pPr>
                </w:p>
              </w:tc>
            </w:tr>
            <w:tr w:rsidR="001D269D" w14:paraId="36BE5203" w14:textId="77777777" w:rsidTr="001D269D">
              <w:trPr>
                <w:trHeight w:val="290"/>
              </w:trPr>
              <w:tc>
                <w:tcPr>
                  <w:tcW w:w="0" w:type="dxa"/>
                  <w:gridSpan w:val="2"/>
                  <w:tcBorders>
                    <w:left w:val="single" w:sz="15" w:space="0" w:color="000000"/>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69"/>
                  </w:tblGrid>
                  <w:tr w:rsidR="00530764" w14:paraId="1C9DF238" w14:textId="77777777">
                    <w:trPr>
                      <w:trHeight w:val="212"/>
                    </w:trPr>
                    <w:tc>
                      <w:tcPr>
                        <w:tcW w:w="11160" w:type="dxa"/>
                        <w:tcBorders>
                          <w:top w:val="nil"/>
                          <w:left w:val="nil"/>
                          <w:bottom w:val="nil"/>
                          <w:right w:val="nil"/>
                        </w:tcBorders>
                        <w:tcMar>
                          <w:top w:w="39" w:type="dxa"/>
                          <w:left w:w="39" w:type="dxa"/>
                          <w:bottom w:w="39" w:type="dxa"/>
                          <w:right w:w="39" w:type="dxa"/>
                        </w:tcMar>
                      </w:tcPr>
                      <w:p w14:paraId="07AD40DC" w14:textId="77777777" w:rsidR="00530764" w:rsidRDefault="001D269D">
                        <w:pPr>
                          <w:spacing w:after="0" w:line="240" w:lineRule="auto"/>
                        </w:pPr>
                        <w:r>
                          <w:rPr>
                            <w:rFonts w:ascii="Arial" w:eastAsia="Arial" w:hAnsi="Arial"/>
                            <w:color w:val="000000"/>
                          </w:rPr>
                          <w:t>The Assistant Food Service Director makes decisions involving the planning, preparing and serving of meals, and any meal changes if needed. The position participates in staff hiring decisions; creates work schedules; approves annual and sick leave; and coordinates work assignments.  The position also makes decisions regarding the routine hiring and discharge of prisoner workers.  These decisions impact the overall operation of the correctional facility’s food services operation.</w:t>
                        </w:r>
                        <w:r>
                          <w:rPr>
                            <w:rFonts w:ascii="Arial" w:eastAsia="Arial" w:hAnsi="Arial"/>
                            <w:color w:val="000000"/>
                          </w:rPr>
                          <w:br/>
                        </w:r>
                      </w:p>
                    </w:tc>
                  </w:tr>
                </w:tbl>
                <w:p w14:paraId="72620DF5" w14:textId="77777777" w:rsidR="00530764" w:rsidRDefault="00530764">
                  <w:pPr>
                    <w:spacing w:after="0" w:line="240" w:lineRule="auto"/>
                  </w:pPr>
                </w:p>
              </w:tc>
            </w:tr>
          </w:tbl>
          <w:p w14:paraId="3E5D070B" w14:textId="77777777" w:rsidR="00530764" w:rsidRDefault="00530764">
            <w:pPr>
              <w:spacing w:after="0" w:line="240" w:lineRule="auto"/>
            </w:pPr>
          </w:p>
        </w:tc>
        <w:tc>
          <w:tcPr>
            <w:tcW w:w="179" w:type="dxa"/>
          </w:tcPr>
          <w:p w14:paraId="11E4158E" w14:textId="77777777" w:rsidR="00530764" w:rsidRDefault="00530764">
            <w:pPr>
              <w:pStyle w:val="EmptyCellLayoutStyle"/>
              <w:spacing w:after="0" w:line="240" w:lineRule="auto"/>
            </w:pPr>
          </w:p>
        </w:tc>
      </w:tr>
      <w:tr w:rsidR="00530764" w14:paraId="63927AF1" w14:textId="77777777">
        <w:trPr>
          <w:trHeight w:val="99"/>
        </w:trPr>
        <w:tc>
          <w:tcPr>
            <w:tcW w:w="179" w:type="dxa"/>
          </w:tcPr>
          <w:p w14:paraId="1AE03344" w14:textId="77777777" w:rsidR="00530764" w:rsidRDefault="00530764">
            <w:pPr>
              <w:pStyle w:val="EmptyCellLayoutStyle"/>
              <w:spacing w:after="0" w:line="240" w:lineRule="auto"/>
            </w:pPr>
          </w:p>
        </w:tc>
        <w:tc>
          <w:tcPr>
            <w:tcW w:w="0" w:type="dxa"/>
          </w:tcPr>
          <w:p w14:paraId="261B6EC7" w14:textId="77777777" w:rsidR="00530764" w:rsidRDefault="00530764">
            <w:pPr>
              <w:pStyle w:val="EmptyCellLayoutStyle"/>
              <w:spacing w:after="0" w:line="240" w:lineRule="auto"/>
            </w:pPr>
          </w:p>
        </w:tc>
        <w:tc>
          <w:tcPr>
            <w:tcW w:w="0" w:type="dxa"/>
          </w:tcPr>
          <w:p w14:paraId="05758F2E" w14:textId="77777777" w:rsidR="00530764" w:rsidRDefault="00530764">
            <w:pPr>
              <w:pStyle w:val="EmptyCellLayoutStyle"/>
              <w:spacing w:after="0" w:line="240" w:lineRule="auto"/>
            </w:pPr>
          </w:p>
        </w:tc>
        <w:tc>
          <w:tcPr>
            <w:tcW w:w="0" w:type="dxa"/>
          </w:tcPr>
          <w:p w14:paraId="0A0284BF" w14:textId="77777777" w:rsidR="00530764" w:rsidRDefault="00530764">
            <w:pPr>
              <w:pStyle w:val="EmptyCellLayoutStyle"/>
              <w:spacing w:after="0" w:line="240" w:lineRule="auto"/>
            </w:pPr>
          </w:p>
        </w:tc>
        <w:tc>
          <w:tcPr>
            <w:tcW w:w="0" w:type="dxa"/>
          </w:tcPr>
          <w:p w14:paraId="1DAB4D3C" w14:textId="77777777" w:rsidR="00530764" w:rsidRDefault="00530764">
            <w:pPr>
              <w:pStyle w:val="EmptyCellLayoutStyle"/>
              <w:spacing w:after="0" w:line="240" w:lineRule="auto"/>
            </w:pPr>
          </w:p>
        </w:tc>
        <w:tc>
          <w:tcPr>
            <w:tcW w:w="0" w:type="dxa"/>
          </w:tcPr>
          <w:p w14:paraId="4FBEB2F7" w14:textId="77777777" w:rsidR="00530764" w:rsidRDefault="00530764">
            <w:pPr>
              <w:pStyle w:val="EmptyCellLayoutStyle"/>
              <w:spacing w:after="0" w:line="240" w:lineRule="auto"/>
            </w:pPr>
          </w:p>
        </w:tc>
        <w:tc>
          <w:tcPr>
            <w:tcW w:w="0" w:type="dxa"/>
          </w:tcPr>
          <w:p w14:paraId="61E48219" w14:textId="77777777" w:rsidR="00530764" w:rsidRDefault="00530764">
            <w:pPr>
              <w:pStyle w:val="EmptyCellLayoutStyle"/>
              <w:spacing w:after="0" w:line="240" w:lineRule="auto"/>
            </w:pPr>
          </w:p>
        </w:tc>
        <w:tc>
          <w:tcPr>
            <w:tcW w:w="2505" w:type="dxa"/>
          </w:tcPr>
          <w:p w14:paraId="165FE728" w14:textId="77777777" w:rsidR="00530764" w:rsidRDefault="00530764">
            <w:pPr>
              <w:pStyle w:val="EmptyCellLayoutStyle"/>
              <w:spacing w:after="0" w:line="240" w:lineRule="auto"/>
            </w:pPr>
          </w:p>
        </w:tc>
        <w:tc>
          <w:tcPr>
            <w:tcW w:w="6119" w:type="dxa"/>
          </w:tcPr>
          <w:p w14:paraId="7833967C" w14:textId="77777777" w:rsidR="00530764" w:rsidRDefault="00530764">
            <w:pPr>
              <w:pStyle w:val="EmptyCellLayoutStyle"/>
              <w:spacing w:after="0" w:line="240" w:lineRule="auto"/>
            </w:pPr>
          </w:p>
        </w:tc>
        <w:tc>
          <w:tcPr>
            <w:tcW w:w="2534" w:type="dxa"/>
          </w:tcPr>
          <w:p w14:paraId="6E2112A6" w14:textId="77777777" w:rsidR="00530764" w:rsidRDefault="00530764">
            <w:pPr>
              <w:pStyle w:val="EmptyCellLayoutStyle"/>
              <w:spacing w:after="0" w:line="240" w:lineRule="auto"/>
            </w:pPr>
          </w:p>
        </w:tc>
        <w:tc>
          <w:tcPr>
            <w:tcW w:w="179" w:type="dxa"/>
          </w:tcPr>
          <w:p w14:paraId="05D55109" w14:textId="77777777" w:rsidR="00530764" w:rsidRDefault="00530764">
            <w:pPr>
              <w:pStyle w:val="EmptyCellLayoutStyle"/>
              <w:spacing w:after="0" w:line="240" w:lineRule="auto"/>
            </w:pPr>
          </w:p>
        </w:tc>
      </w:tr>
      <w:tr w:rsidR="001D269D" w14:paraId="36018B5D" w14:textId="77777777" w:rsidTr="001D269D">
        <w:tc>
          <w:tcPr>
            <w:tcW w:w="179" w:type="dxa"/>
          </w:tcPr>
          <w:p w14:paraId="058363FE" w14:textId="77777777" w:rsidR="00530764" w:rsidRDefault="00530764">
            <w:pPr>
              <w:pStyle w:val="EmptyCellLayoutStyle"/>
              <w:spacing w:after="0" w:line="240" w:lineRule="auto"/>
            </w:pPr>
          </w:p>
        </w:tc>
        <w:tc>
          <w:tcPr>
            <w:tcW w:w="0" w:type="dxa"/>
          </w:tcPr>
          <w:p w14:paraId="1C9FC517" w14:textId="77777777" w:rsidR="00530764" w:rsidRDefault="00530764">
            <w:pPr>
              <w:pStyle w:val="EmptyCellLayoutStyle"/>
              <w:spacing w:after="0" w:line="240" w:lineRule="auto"/>
            </w:pPr>
          </w:p>
        </w:tc>
        <w:tc>
          <w:tcPr>
            <w:tcW w:w="0" w:type="dxa"/>
          </w:tcPr>
          <w:p w14:paraId="3858D793" w14:textId="77777777" w:rsidR="00530764" w:rsidRDefault="00530764">
            <w:pPr>
              <w:pStyle w:val="EmptyCellLayoutStyle"/>
              <w:spacing w:after="0" w:line="240" w:lineRule="auto"/>
            </w:pPr>
          </w:p>
        </w:tc>
        <w:tc>
          <w:tcPr>
            <w:tcW w:w="0" w:type="dxa"/>
          </w:tcPr>
          <w:p w14:paraId="43530289" w14:textId="77777777" w:rsidR="00530764" w:rsidRDefault="00530764">
            <w:pPr>
              <w:pStyle w:val="EmptyCellLayoutStyle"/>
              <w:spacing w:after="0" w:line="240" w:lineRule="auto"/>
            </w:pPr>
          </w:p>
        </w:tc>
        <w:tc>
          <w:tcPr>
            <w:tcW w:w="0" w:type="dxa"/>
          </w:tcPr>
          <w:p w14:paraId="62951D55" w14:textId="77777777" w:rsidR="00530764" w:rsidRDefault="00530764">
            <w:pPr>
              <w:pStyle w:val="EmptyCellLayoutStyle"/>
              <w:spacing w:after="0" w:line="240" w:lineRule="auto"/>
            </w:pPr>
          </w:p>
        </w:tc>
        <w:tc>
          <w:tcPr>
            <w:tcW w:w="0" w:type="dxa"/>
          </w:tcPr>
          <w:p w14:paraId="0D931E5F" w14:textId="77777777" w:rsidR="00530764" w:rsidRDefault="00530764">
            <w:pPr>
              <w:pStyle w:val="EmptyCellLayoutStyle"/>
              <w:spacing w:after="0" w:line="240" w:lineRule="auto"/>
            </w:pPr>
          </w:p>
        </w:tc>
        <w:tc>
          <w:tcPr>
            <w:tcW w:w="0" w:type="dxa"/>
            <w:gridSpan w:val="4"/>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11069"/>
            </w:tblGrid>
            <w:tr w:rsidR="00530764" w14:paraId="141EF68C" w14:textId="77777777">
              <w:trPr>
                <w:trHeight w:val="38"/>
              </w:trPr>
              <w:tc>
                <w:tcPr>
                  <w:tcW w:w="0" w:type="dxa"/>
                  <w:tcBorders>
                    <w:top w:val="single" w:sz="15" w:space="0" w:color="000000"/>
                    <w:left w:val="single" w:sz="15" w:space="0" w:color="000000"/>
                  </w:tcBorders>
                </w:tcPr>
                <w:p w14:paraId="6000E9D8" w14:textId="77777777" w:rsidR="00530764" w:rsidRDefault="00530764">
                  <w:pPr>
                    <w:pStyle w:val="EmptyCellLayoutStyle"/>
                    <w:spacing w:after="0" w:line="240" w:lineRule="auto"/>
                  </w:pPr>
                </w:p>
              </w:tc>
              <w:tc>
                <w:tcPr>
                  <w:tcW w:w="11159" w:type="dxa"/>
                  <w:tcBorders>
                    <w:top w:val="single" w:sz="15" w:space="0" w:color="000000"/>
                    <w:right w:val="single" w:sz="15" w:space="0" w:color="000000"/>
                  </w:tcBorders>
                </w:tcPr>
                <w:p w14:paraId="1E17DA50" w14:textId="77777777" w:rsidR="00530764" w:rsidRDefault="00530764">
                  <w:pPr>
                    <w:pStyle w:val="EmptyCellLayoutStyle"/>
                    <w:spacing w:after="0" w:line="240" w:lineRule="auto"/>
                  </w:pPr>
                </w:p>
              </w:tc>
            </w:tr>
            <w:tr w:rsidR="00530764" w14:paraId="36374728" w14:textId="77777777">
              <w:trPr>
                <w:trHeight w:val="269"/>
              </w:trPr>
              <w:tc>
                <w:tcPr>
                  <w:tcW w:w="0" w:type="dxa"/>
                  <w:tcBorders>
                    <w:left w:val="single" w:sz="15" w:space="0" w:color="000000"/>
                  </w:tcBorders>
                </w:tcPr>
                <w:p w14:paraId="02E51747" w14:textId="77777777" w:rsidR="00530764" w:rsidRDefault="00530764">
                  <w:pPr>
                    <w:pStyle w:val="EmptyCellLayoutStyle"/>
                    <w:spacing w:after="0" w:line="240" w:lineRule="auto"/>
                  </w:pPr>
                </w:p>
              </w:tc>
              <w:tc>
                <w:tcPr>
                  <w:tcW w:w="11159" w:type="dxa"/>
                  <w:tcBorders>
                    <w:right w:val="single" w:sz="15" w:space="0" w:color="000000"/>
                  </w:tcBorders>
                </w:tcPr>
                <w:tbl>
                  <w:tblPr>
                    <w:tblW w:w="0" w:type="auto"/>
                    <w:tblCellMar>
                      <w:left w:w="0" w:type="dxa"/>
                      <w:right w:w="0" w:type="dxa"/>
                    </w:tblCellMar>
                    <w:tblLook w:val="04A0" w:firstRow="1" w:lastRow="0" w:firstColumn="1" w:lastColumn="0" w:noHBand="0" w:noVBand="1"/>
                  </w:tblPr>
                  <w:tblGrid>
                    <w:gridCol w:w="11050"/>
                  </w:tblGrid>
                  <w:tr w:rsidR="00530764" w14:paraId="7C191E6F" w14:textId="77777777">
                    <w:trPr>
                      <w:trHeight w:val="191"/>
                    </w:trPr>
                    <w:tc>
                      <w:tcPr>
                        <w:tcW w:w="11160" w:type="dxa"/>
                        <w:tcBorders>
                          <w:top w:val="nil"/>
                          <w:left w:val="nil"/>
                          <w:bottom w:val="nil"/>
                          <w:right w:val="nil"/>
                        </w:tcBorders>
                        <w:tcMar>
                          <w:top w:w="39" w:type="dxa"/>
                          <w:left w:w="39" w:type="dxa"/>
                          <w:bottom w:w="39" w:type="dxa"/>
                          <w:right w:w="39" w:type="dxa"/>
                        </w:tcMar>
                      </w:tcPr>
                      <w:p w14:paraId="29BABE09" w14:textId="77777777" w:rsidR="00530764" w:rsidRDefault="001D269D">
                        <w:pPr>
                          <w:spacing w:after="0" w:line="240" w:lineRule="auto"/>
                        </w:pPr>
                        <w:r>
                          <w:rPr>
                            <w:rFonts w:ascii="Arial" w:eastAsia="Arial" w:hAnsi="Arial"/>
                            <w:b/>
                            <w:color w:val="000000"/>
                            <w:sz w:val="16"/>
                          </w:rPr>
                          <w:t xml:space="preserve">17. Describe the types of decisions that require the supervisor's review. </w:t>
                        </w:r>
                      </w:p>
                    </w:tc>
                  </w:tr>
                </w:tbl>
                <w:p w14:paraId="6AB17DE2" w14:textId="77777777" w:rsidR="00530764" w:rsidRDefault="00530764">
                  <w:pPr>
                    <w:spacing w:after="0" w:line="240" w:lineRule="auto"/>
                  </w:pPr>
                </w:p>
              </w:tc>
            </w:tr>
            <w:tr w:rsidR="00530764" w14:paraId="7BA7EFB8" w14:textId="77777777">
              <w:trPr>
                <w:trHeight w:val="40"/>
              </w:trPr>
              <w:tc>
                <w:tcPr>
                  <w:tcW w:w="0" w:type="dxa"/>
                  <w:tcBorders>
                    <w:left w:val="single" w:sz="15" w:space="0" w:color="000000"/>
                  </w:tcBorders>
                </w:tcPr>
                <w:p w14:paraId="01B18D45" w14:textId="77777777" w:rsidR="00530764" w:rsidRDefault="00530764">
                  <w:pPr>
                    <w:pStyle w:val="EmptyCellLayoutStyle"/>
                    <w:spacing w:after="0" w:line="240" w:lineRule="auto"/>
                  </w:pPr>
                </w:p>
              </w:tc>
              <w:tc>
                <w:tcPr>
                  <w:tcW w:w="11159" w:type="dxa"/>
                  <w:tcBorders>
                    <w:right w:val="single" w:sz="15" w:space="0" w:color="000000"/>
                  </w:tcBorders>
                </w:tcPr>
                <w:p w14:paraId="13854B56" w14:textId="77777777" w:rsidR="00530764" w:rsidRDefault="00530764">
                  <w:pPr>
                    <w:pStyle w:val="EmptyCellLayoutStyle"/>
                    <w:spacing w:after="0" w:line="240" w:lineRule="auto"/>
                  </w:pPr>
                </w:p>
              </w:tc>
            </w:tr>
            <w:tr w:rsidR="001D269D" w14:paraId="1785510F" w14:textId="77777777" w:rsidTr="001D269D">
              <w:trPr>
                <w:trHeight w:val="290"/>
              </w:trPr>
              <w:tc>
                <w:tcPr>
                  <w:tcW w:w="0" w:type="dxa"/>
                  <w:gridSpan w:val="2"/>
                  <w:tcBorders>
                    <w:left w:val="single" w:sz="15" w:space="0" w:color="000000"/>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57"/>
                  </w:tblGrid>
                  <w:tr w:rsidR="00530764" w14:paraId="5CF5DB10" w14:textId="77777777">
                    <w:trPr>
                      <w:trHeight w:val="212"/>
                    </w:trPr>
                    <w:tc>
                      <w:tcPr>
                        <w:tcW w:w="11160" w:type="dxa"/>
                        <w:tcBorders>
                          <w:top w:val="nil"/>
                          <w:left w:val="nil"/>
                          <w:bottom w:val="nil"/>
                          <w:right w:val="nil"/>
                        </w:tcBorders>
                        <w:tcMar>
                          <w:top w:w="39" w:type="dxa"/>
                          <w:left w:w="39" w:type="dxa"/>
                          <w:bottom w:w="39" w:type="dxa"/>
                          <w:right w:w="39" w:type="dxa"/>
                        </w:tcMar>
                      </w:tcPr>
                      <w:p w14:paraId="74A44FA4" w14:textId="77777777" w:rsidR="00530764" w:rsidRDefault="001D269D">
                        <w:pPr>
                          <w:spacing w:before="199" w:after="199" w:line="240" w:lineRule="auto"/>
                        </w:pPr>
                        <w:r>
                          <w:rPr>
                            <w:rFonts w:ascii="Arial" w:eastAsia="Arial" w:hAnsi="Arial"/>
                            <w:color w:val="000000"/>
                          </w:rPr>
                          <w:t>Expenditures outside of standardized menus or for non-routine supplies</w:t>
                        </w:r>
                      </w:p>
                      <w:p w14:paraId="5E9032B3" w14:textId="77777777" w:rsidR="00530764" w:rsidRDefault="001D269D">
                        <w:pPr>
                          <w:spacing w:after="0" w:line="240" w:lineRule="auto"/>
                        </w:pPr>
                        <w:r>
                          <w:rPr>
                            <w:rFonts w:ascii="Arial" w:eastAsia="Arial" w:hAnsi="Arial"/>
                            <w:color w:val="000000"/>
                          </w:rPr>
                          <w:t xml:space="preserve">Equipment requests.  Corrective action involving employees. </w:t>
                        </w:r>
                        <w:r>
                          <w:rPr>
                            <w:rFonts w:ascii="Arial" w:eastAsia="Arial" w:hAnsi="Arial"/>
                            <w:color w:val="000000"/>
                          </w:rPr>
                          <w:br/>
                        </w:r>
                      </w:p>
                    </w:tc>
                  </w:tr>
                </w:tbl>
                <w:p w14:paraId="5EE1CD14" w14:textId="77777777" w:rsidR="00530764" w:rsidRDefault="00530764">
                  <w:pPr>
                    <w:spacing w:after="0" w:line="240" w:lineRule="auto"/>
                  </w:pPr>
                </w:p>
              </w:tc>
            </w:tr>
          </w:tbl>
          <w:p w14:paraId="7083694A" w14:textId="77777777" w:rsidR="00530764" w:rsidRDefault="00530764">
            <w:pPr>
              <w:spacing w:after="0" w:line="240" w:lineRule="auto"/>
            </w:pPr>
          </w:p>
        </w:tc>
        <w:tc>
          <w:tcPr>
            <w:tcW w:w="179" w:type="dxa"/>
          </w:tcPr>
          <w:p w14:paraId="7C6B289A" w14:textId="77777777" w:rsidR="00530764" w:rsidRDefault="00530764">
            <w:pPr>
              <w:pStyle w:val="EmptyCellLayoutStyle"/>
              <w:spacing w:after="0" w:line="240" w:lineRule="auto"/>
            </w:pPr>
          </w:p>
        </w:tc>
      </w:tr>
      <w:tr w:rsidR="00530764" w14:paraId="17544FED" w14:textId="77777777">
        <w:trPr>
          <w:trHeight w:val="100"/>
        </w:trPr>
        <w:tc>
          <w:tcPr>
            <w:tcW w:w="179" w:type="dxa"/>
          </w:tcPr>
          <w:p w14:paraId="744C4C85" w14:textId="77777777" w:rsidR="00530764" w:rsidRDefault="00530764">
            <w:pPr>
              <w:pStyle w:val="EmptyCellLayoutStyle"/>
              <w:spacing w:after="0" w:line="240" w:lineRule="auto"/>
            </w:pPr>
          </w:p>
        </w:tc>
        <w:tc>
          <w:tcPr>
            <w:tcW w:w="0" w:type="dxa"/>
          </w:tcPr>
          <w:p w14:paraId="2E206D13" w14:textId="77777777" w:rsidR="00530764" w:rsidRDefault="00530764">
            <w:pPr>
              <w:pStyle w:val="EmptyCellLayoutStyle"/>
              <w:spacing w:after="0" w:line="240" w:lineRule="auto"/>
            </w:pPr>
          </w:p>
        </w:tc>
        <w:tc>
          <w:tcPr>
            <w:tcW w:w="0" w:type="dxa"/>
          </w:tcPr>
          <w:p w14:paraId="2D0534F7" w14:textId="77777777" w:rsidR="00530764" w:rsidRDefault="00530764">
            <w:pPr>
              <w:pStyle w:val="EmptyCellLayoutStyle"/>
              <w:spacing w:after="0" w:line="240" w:lineRule="auto"/>
            </w:pPr>
          </w:p>
        </w:tc>
        <w:tc>
          <w:tcPr>
            <w:tcW w:w="0" w:type="dxa"/>
          </w:tcPr>
          <w:p w14:paraId="3BCDB103" w14:textId="77777777" w:rsidR="00530764" w:rsidRDefault="00530764">
            <w:pPr>
              <w:pStyle w:val="EmptyCellLayoutStyle"/>
              <w:spacing w:after="0" w:line="240" w:lineRule="auto"/>
            </w:pPr>
          </w:p>
        </w:tc>
        <w:tc>
          <w:tcPr>
            <w:tcW w:w="0" w:type="dxa"/>
          </w:tcPr>
          <w:p w14:paraId="5D0C8C4A" w14:textId="77777777" w:rsidR="00530764" w:rsidRDefault="00530764">
            <w:pPr>
              <w:pStyle w:val="EmptyCellLayoutStyle"/>
              <w:spacing w:after="0" w:line="240" w:lineRule="auto"/>
            </w:pPr>
          </w:p>
        </w:tc>
        <w:tc>
          <w:tcPr>
            <w:tcW w:w="0" w:type="dxa"/>
          </w:tcPr>
          <w:p w14:paraId="456EE8AC" w14:textId="77777777" w:rsidR="00530764" w:rsidRDefault="00530764">
            <w:pPr>
              <w:pStyle w:val="EmptyCellLayoutStyle"/>
              <w:spacing w:after="0" w:line="240" w:lineRule="auto"/>
            </w:pPr>
          </w:p>
        </w:tc>
        <w:tc>
          <w:tcPr>
            <w:tcW w:w="0" w:type="dxa"/>
          </w:tcPr>
          <w:p w14:paraId="4AE0D6A4" w14:textId="77777777" w:rsidR="00530764" w:rsidRDefault="00530764">
            <w:pPr>
              <w:pStyle w:val="EmptyCellLayoutStyle"/>
              <w:spacing w:after="0" w:line="240" w:lineRule="auto"/>
            </w:pPr>
          </w:p>
        </w:tc>
        <w:tc>
          <w:tcPr>
            <w:tcW w:w="2505" w:type="dxa"/>
          </w:tcPr>
          <w:p w14:paraId="2E972859" w14:textId="77777777" w:rsidR="00530764" w:rsidRDefault="00530764">
            <w:pPr>
              <w:pStyle w:val="EmptyCellLayoutStyle"/>
              <w:spacing w:after="0" w:line="240" w:lineRule="auto"/>
            </w:pPr>
          </w:p>
        </w:tc>
        <w:tc>
          <w:tcPr>
            <w:tcW w:w="6119" w:type="dxa"/>
          </w:tcPr>
          <w:p w14:paraId="77F39ED8" w14:textId="77777777" w:rsidR="00530764" w:rsidRDefault="00530764">
            <w:pPr>
              <w:pStyle w:val="EmptyCellLayoutStyle"/>
              <w:spacing w:after="0" w:line="240" w:lineRule="auto"/>
            </w:pPr>
          </w:p>
        </w:tc>
        <w:tc>
          <w:tcPr>
            <w:tcW w:w="2534" w:type="dxa"/>
          </w:tcPr>
          <w:p w14:paraId="5821AD5E" w14:textId="77777777" w:rsidR="00530764" w:rsidRDefault="00530764">
            <w:pPr>
              <w:pStyle w:val="EmptyCellLayoutStyle"/>
              <w:spacing w:after="0" w:line="240" w:lineRule="auto"/>
            </w:pPr>
          </w:p>
        </w:tc>
        <w:tc>
          <w:tcPr>
            <w:tcW w:w="179" w:type="dxa"/>
          </w:tcPr>
          <w:p w14:paraId="1F04D461" w14:textId="77777777" w:rsidR="00530764" w:rsidRDefault="00530764">
            <w:pPr>
              <w:pStyle w:val="EmptyCellLayoutStyle"/>
              <w:spacing w:after="0" w:line="240" w:lineRule="auto"/>
            </w:pPr>
          </w:p>
        </w:tc>
      </w:tr>
      <w:tr w:rsidR="001D269D" w14:paraId="508B9ECF" w14:textId="77777777" w:rsidTr="001D269D">
        <w:tc>
          <w:tcPr>
            <w:tcW w:w="179" w:type="dxa"/>
          </w:tcPr>
          <w:p w14:paraId="188B03E7" w14:textId="77777777" w:rsidR="00530764" w:rsidRDefault="00530764">
            <w:pPr>
              <w:pStyle w:val="EmptyCellLayoutStyle"/>
              <w:spacing w:after="0" w:line="240" w:lineRule="auto"/>
            </w:pPr>
          </w:p>
        </w:tc>
        <w:tc>
          <w:tcPr>
            <w:tcW w:w="0" w:type="dxa"/>
          </w:tcPr>
          <w:p w14:paraId="28216F5D" w14:textId="77777777" w:rsidR="00530764" w:rsidRDefault="00530764">
            <w:pPr>
              <w:pStyle w:val="EmptyCellLayoutStyle"/>
              <w:spacing w:after="0" w:line="240" w:lineRule="auto"/>
            </w:pPr>
          </w:p>
        </w:tc>
        <w:tc>
          <w:tcPr>
            <w:tcW w:w="0" w:type="dxa"/>
          </w:tcPr>
          <w:p w14:paraId="25BA1056" w14:textId="77777777" w:rsidR="00530764" w:rsidRDefault="00530764">
            <w:pPr>
              <w:pStyle w:val="EmptyCellLayoutStyle"/>
              <w:spacing w:after="0" w:line="240" w:lineRule="auto"/>
            </w:pPr>
          </w:p>
        </w:tc>
        <w:tc>
          <w:tcPr>
            <w:tcW w:w="0" w:type="dxa"/>
            <w:gridSpan w:val="7"/>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11087"/>
            </w:tblGrid>
            <w:tr w:rsidR="00530764" w14:paraId="1931825E" w14:textId="77777777">
              <w:trPr>
                <w:trHeight w:val="459"/>
              </w:trPr>
              <w:tc>
                <w:tcPr>
                  <w:tcW w:w="0" w:type="dxa"/>
                  <w:tcBorders>
                    <w:top w:val="single" w:sz="15" w:space="0" w:color="000000"/>
                    <w:left w:val="single" w:sz="15" w:space="0" w:color="000000"/>
                  </w:tcBorders>
                </w:tcPr>
                <w:p w14:paraId="6E118D01" w14:textId="77777777" w:rsidR="00530764" w:rsidRDefault="00530764">
                  <w:pPr>
                    <w:pStyle w:val="EmptyCellLayoutStyle"/>
                    <w:spacing w:after="0" w:line="240" w:lineRule="auto"/>
                  </w:pPr>
                </w:p>
              </w:tc>
              <w:tc>
                <w:tcPr>
                  <w:tcW w:w="11159" w:type="dxa"/>
                  <w:tcBorders>
                    <w:top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68"/>
                  </w:tblGrid>
                  <w:tr w:rsidR="00530764" w14:paraId="7429698B" w14:textId="77777777">
                    <w:trPr>
                      <w:trHeight w:val="381"/>
                    </w:trPr>
                    <w:tc>
                      <w:tcPr>
                        <w:tcW w:w="11160" w:type="dxa"/>
                        <w:tcBorders>
                          <w:top w:val="nil"/>
                          <w:left w:val="nil"/>
                          <w:bottom w:val="nil"/>
                          <w:right w:val="nil"/>
                        </w:tcBorders>
                        <w:tcMar>
                          <w:top w:w="39" w:type="dxa"/>
                          <w:left w:w="39" w:type="dxa"/>
                          <w:bottom w:w="39" w:type="dxa"/>
                          <w:right w:w="39" w:type="dxa"/>
                        </w:tcMar>
                      </w:tcPr>
                      <w:p w14:paraId="325B506E" w14:textId="77777777" w:rsidR="00530764" w:rsidRDefault="001D269D">
                        <w:pPr>
                          <w:spacing w:after="0" w:line="240" w:lineRule="auto"/>
                        </w:pPr>
                        <w:r>
                          <w:rPr>
                            <w:rFonts w:ascii="Arial" w:eastAsia="Arial" w:hAnsi="Arial"/>
                            <w:b/>
                            <w:color w:val="000000"/>
                            <w:sz w:val="16"/>
                          </w:rPr>
                          <w:t>18. What kind of physical effort is used to perform this job? What environmental conditions in this position physically exposed to on the job? Indicate the amount of time and intensity of each activity and condition. Refer to instructions.</w:t>
                        </w:r>
                      </w:p>
                    </w:tc>
                  </w:tr>
                </w:tbl>
                <w:p w14:paraId="73C2F4AD" w14:textId="77777777" w:rsidR="00530764" w:rsidRDefault="00530764">
                  <w:pPr>
                    <w:spacing w:after="0" w:line="240" w:lineRule="auto"/>
                  </w:pPr>
                </w:p>
              </w:tc>
            </w:tr>
            <w:tr w:rsidR="00530764" w14:paraId="1F073B01" w14:textId="77777777">
              <w:trPr>
                <w:trHeight w:val="80"/>
              </w:trPr>
              <w:tc>
                <w:tcPr>
                  <w:tcW w:w="0" w:type="dxa"/>
                  <w:tcBorders>
                    <w:left w:val="single" w:sz="15" w:space="0" w:color="000000"/>
                  </w:tcBorders>
                </w:tcPr>
                <w:p w14:paraId="1B630AD2" w14:textId="77777777" w:rsidR="00530764" w:rsidRDefault="00530764">
                  <w:pPr>
                    <w:pStyle w:val="EmptyCellLayoutStyle"/>
                    <w:spacing w:after="0" w:line="240" w:lineRule="auto"/>
                  </w:pPr>
                </w:p>
              </w:tc>
              <w:tc>
                <w:tcPr>
                  <w:tcW w:w="11159" w:type="dxa"/>
                  <w:tcBorders>
                    <w:right w:val="single" w:sz="15" w:space="0" w:color="000000"/>
                  </w:tcBorders>
                </w:tcPr>
                <w:p w14:paraId="41A2D662" w14:textId="77777777" w:rsidR="00530764" w:rsidRDefault="00530764">
                  <w:pPr>
                    <w:pStyle w:val="EmptyCellLayoutStyle"/>
                    <w:spacing w:after="0" w:line="240" w:lineRule="auto"/>
                  </w:pPr>
                </w:p>
              </w:tc>
            </w:tr>
            <w:tr w:rsidR="001D269D" w14:paraId="555B5191" w14:textId="77777777" w:rsidTr="001D269D">
              <w:trPr>
                <w:trHeight w:val="290"/>
              </w:trPr>
              <w:tc>
                <w:tcPr>
                  <w:tcW w:w="0" w:type="dxa"/>
                  <w:gridSpan w:val="2"/>
                  <w:tcBorders>
                    <w:left w:val="single" w:sz="15" w:space="0" w:color="000000"/>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75"/>
                  </w:tblGrid>
                  <w:tr w:rsidR="00530764" w14:paraId="12F067C0" w14:textId="77777777">
                    <w:trPr>
                      <w:trHeight w:val="212"/>
                    </w:trPr>
                    <w:tc>
                      <w:tcPr>
                        <w:tcW w:w="11160" w:type="dxa"/>
                        <w:tcBorders>
                          <w:top w:val="nil"/>
                          <w:left w:val="nil"/>
                          <w:bottom w:val="nil"/>
                          <w:right w:val="nil"/>
                        </w:tcBorders>
                        <w:tcMar>
                          <w:top w:w="39" w:type="dxa"/>
                          <w:left w:w="39" w:type="dxa"/>
                          <w:bottom w:w="39" w:type="dxa"/>
                          <w:right w:w="39" w:type="dxa"/>
                        </w:tcMar>
                      </w:tcPr>
                      <w:p w14:paraId="736F6130" w14:textId="77777777" w:rsidR="00530764" w:rsidRDefault="001D269D">
                        <w:pPr>
                          <w:spacing w:after="0" w:line="240" w:lineRule="auto"/>
                        </w:pPr>
                        <w:r>
                          <w:rPr>
                            <w:rFonts w:ascii="Arial" w:eastAsia="Arial" w:hAnsi="Arial"/>
                            <w:color w:val="000000"/>
                          </w:rPr>
                          <w:t xml:space="preserve">Extensive standing, walking and sitting. Stooping, bending, kneeling, crouching and crawling.  Climbing and lifting up to 50 pounds. Exposed to the inherent dangers of working in secure perimeter and around prisoners. Walking to food service operations and if applicable satellite kitchens and feed in housing units in adverse weather while being exposed to hot and cold temperatures outside and inside buildings. Expose to unpleasant fumes and odors.  Exposure to high decibels of noise from pots and pans area.  Position is located within the secure perimeter. </w:t>
                        </w:r>
                        <w:r>
                          <w:rPr>
                            <w:rFonts w:ascii="Arial" w:eastAsia="Arial" w:hAnsi="Arial"/>
                            <w:color w:val="000000"/>
                          </w:rPr>
                          <w:br/>
                        </w:r>
                      </w:p>
                    </w:tc>
                  </w:tr>
                </w:tbl>
                <w:p w14:paraId="2BC8E739" w14:textId="77777777" w:rsidR="00530764" w:rsidRDefault="00530764">
                  <w:pPr>
                    <w:spacing w:after="0" w:line="240" w:lineRule="auto"/>
                  </w:pPr>
                </w:p>
              </w:tc>
            </w:tr>
          </w:tbl>
          <w:p w14:paraId="2B551C0A" w14:textId="77777777" w:rsidR="00530764" w:rsidRDefault="00530764">
            <w:pPr>
              <w:spacing w:after="0" w:line="240" w:lineRule="auto"/>
            </w:pPr>
          </w:p>
        </w:tc>
        <w:tc>
          <w:tcPr>
            <w:tcW w:w="179" w:type="dxa"/>
          </w:tcPr>
          <w:p w14:paraId="7B2188D7" w14:textId="77777777" w:rsidR="00530764" w:rsidRDefault="00530764">
            <w:pPr>
              <w:pStyle w:val="EmptyCellLayoutStyle"/>
              <w:spacing w:after="0" w:line="240" w:lineRule="auto"/>
            </w:pPr>
          </w:p>
        </w:tc>
      </w:tr>
      <w:tr w:rsidR="00530764" w14:paraId="6A3D552D" w14:textId="77777777">
        <w:trPr>
          <w:trHeight w:val="99"/>
        </w:trPr>
        <w:tc>
          <w:tcPr>
            <w:tcW w:w="179" w:type="dxa"/>
          </w:tcPr>
          <w:p w14:paraId="17584B09" w14:textId="77777777" w:rsidR="00530764" w:rsidRDefault="00530764">
            <w:pPr>
              <w:pStyle w:val="EmptyCellLayoutStyle"/>
              <w:spacing w:after="0" w:line="240" w:lineRule="auto"/>
            </w:pPr>
          </w:p>
        </w:tc>
        <w:tc>
          <w:tcPr>
            <w:tcW w:w="0" w:type="dxa"/>
          </w:tcPr>
          <w:p w14:paraId="314357F6" w14:textId="77777777" w:rsidR="00530764" w:rsidRDefault="00530764">
            <w:pPr>
              <w:pStyle w:val="EmptyCellLayoutStyle"/>
              <w:spacing w:after="0" w:line="240" w:lineRule="auto"/>
            </w:pPr>
          </w:p>
        </w:tc>
        <w:tc>
          <w:tcPr>
            <w:tcW w:w="0" w:type="dxa"/>
          </w:tcPr>
          <w:p w14:paraId="7F923AFA" w14:textId="77777777" w:rsidR="00530764" w:rsidRDefault="00530764">
            <w:pPr>
              <w:pStyle w:val="EmptyCellLayoutStyle"/>
              <w:spacing w:after="0" w:line="240" w:lineRule="auto"/>
            </w:pPr>
          </w:p>
        </w:tc>
        <w:tc>
          <w:tcPr>
            <w:tcW w:w="0" w:type="dxa"/>
          </w:tcPr>
          <w:p w14:paraId="27ED7505" w14:textId="77777777" w:rsidR="00530764" w:rsidRDefault="00530764">
            <w:pPr>
              <w:pStyle w:val="EmptyCellLayoutStyle"/>
              <w:spacing w:after="0" w:line="240" w:lineRule="auto"/>
            </w:pPr>
          </w:p>
        </w:tc>
        <w:tc>
          <w:tcPr>
            <w:tcW w:w="0" w:type="dxa"/>
          </w:tcPr>
          <w:p w14:paraId="5BAEFF61" w14:textId="77777777" w:rsidR="00530764" w:rsidRDefault="00530764">
            <w:pPr>
              <w:pStyle w:val="EmptyCellLayoutStyle"/>
              <w:spacing w:after="0" w:line="240" w:lineRule="auto"/>
            </w:pPr>
          </w:p>
        </w:tc>
        <w:tc>
          <w:tcPr>
            <w:tcW w:w="0" w:type="dxa"/>
          </w:tcPr>
          <w:p w14:paraId="63881FC7" w14:textId="77777777" w:rsidR="00530764" w:rsidRDefault="00530764">
            <w:pPr>
              <w:pStyle w:val="EmptyCellLayoutStyle"/>
              <w:spacing w:after="0" w:line="240" w:lineRule="auto"/>
            </w:pPr>
          </w:p>
        </w:tc>
        <w:tc>
          <w:tcPr>
            <w:tcW w:w="0" w:type="dxa"/>
          </w:tcPr>
          <w:p w14:paraId="7837F293" w14:textId="77777777" w:rsidR="00530764" w:rsidRDefault="00530764">
            <w:pPr>
              <w:pStyle w:val="EmptyCellLayoutStyle"/>
              <w:spacing w:after="0" w:line="240" w:lineRule="auto"/>
            </w:pPr>
          </w:p>
        </w:tc>
        <w:tc>
          <w:tcPr>
            <w:tcW w:w="2505" w:type="dxa"/>
          </w:tcPr>
          <w:p w14:paraId="1561F714" w14:textId="77777777" w:rsidR="00530764" w:rsidRDefault="00530764">
            <w:pPr>
              <w:pStyle w:val="EmptyCellLayoutStyle"/>
              <w:spacing w:after="0" w:line="240" w:lineRule="auto"/>
            </w:pPr>
          </w:p>
        </w:tc>
        <w:tc>
          <w:tcPr>
            <w:tcW w:w="6119" w:type="dxa"/>
          </w:tcPr>
          <w:p w14:paraId="6A506F8A" w14:textId="77777777" w:rsidR="00530764" w:rsidRDefault="00530764">
            <w:pPr>
              <w:pStyle w:val="EmptyCellLayoutStyle"/>
              <w:spacing w:after="0" w:line="240" w:lineRule="auto"/>
            </w:pPr>
          </w:p>
        </w:tc>
        <w:tc>
          <w:tcPr>
            <w:tcW w:w="2534" w:type="dxa"/>
          </w:tcPr>
          <w:p w14:paraId="2AD3E098" w14:textId="77777777" w:rsidR="00530764" w:rsidRDefault="00530764">
            <w:pPr>
              <w:pStyle w:val="EmptyCellLayoutStyle"/>
              <w:spacing w:after="0" w:line="240" w:lineRule="auto"/>
            </w:pPr>
          </w:p>
        </w:tc>
        <w:tc>
          <w:tcPr>
            <w:tcW w:w="179" w:type="dxa"/>
          </w:tcPr>
          <w:p w14:paraId="1D5BEA6F" w14:textId="77777777" w:rsidR="00530764" w:rsidRDefault="00530764">
            <w:pPr>
              <w:pStyle w:val="EmptyCellLayoutStyle"/>
              <w:spacing w:after="0" w:line="240" w:lineRule="auto"/>
            </w:pPr>
          </w:p>
        </w:tc>
      </w:tr>
      <w:tr w:rsidR="001D269D" w14:paraId="1777972D" w14:textId="77777777" w:rsidTr="001D269D">
        <w:tc>
          <w:tcPr>
            <w:tcW w:w="179" w:type="dxa"/>
          </w:tcPr>
          <w:p w14:paraId="4DF989AC" w14:textId="77777777" w:rsidR="00530764" w:rsidRDefault="00530764">
            <w:pPr>
              <w:pStyle w:val="EmptyCellLayoutStyle"/>
              <w:spacing w:after="0" w:line="240" w:lineRule="auto"/>
            </w:pPr>
          </w:p>
        </w:tc>
        <w:tc>
          <w:tcPr>
            <w:tcW w:w="0" w:type="dxa"/>
          </w:tcPr>
          <w:p w14:paraId="79235BA8" w14:textId="77777777" w:rsidR="00530764" w:rsidRDefault="00530764">
            <w:pPr>
              <w:pStyle w:val="EmptyCellLayoutStyle"/>
              <w:spacing w:after="0" w:line="240" w:lineRule="auto"/>
            </w:pPr>
          </w:p>
        </w:tc>
        <w:tc>
          <w:tcPr>
            <w:tcW w:w="0" w:type="dxa"/>
          </w:tcPr>
          <w:p w14:paraId="5C802381" w14:textId="77777777" w:rsidR="00530764" w:rsidRDefault="00530764">
            <w:pPr>
              <w:pStyle w:val="EmptyCellLayoutStyle"/>
              <w:spacing w:after="0" w:line="240" w:lineRule="auto"/>
            </w:pPr>
          </w:p>
        </w:tc>
        <w:tc>
          <w:tcPr>
            <w:tcW w:w="0" w:type="dxa"/>
          </w:tcPr>
          <w:p w14:paraId="3ADF0639" w14:textId="77777777" w:rsidR="00530764" w:rsidRDefault="00530764">
            <w:pPr>
              <w:pStyle w:val="EmptyCellLayoutStyle"/>
              <w:spacing w:after="0" w:line="240" w:lineRule="auto"/>
            </w:pPr>
          </w:p>
        </w:tc>
        <w:tc>
          <w:tcPr>
            <w:tcW w:w="0" w:type="dxa"/>
          </w:tcPr>
          <w:p w14:paraId="18FE83F0" w14:textId="77777777" w:rsidR="00530764" w:rsidRDefault="00530764">
            <w:pPr>
              <w:pStyle w:val="EmptyCellLayoutStyle"/>
              <w:spacing w:after="0" w:line="240" w:lineRule="auto"/>
            </w:pPr>
          </w:p>
        </w:tc>
        <w:tc>
          <w:tcPr>
            <w:tcW w:w="0" w:type="dxa"/>
            <w:gridSpan w:val="5"/>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178"/>
              <w:gridCol w:w="10743"/>
              <w:gridCol w:w="179"/>
            </w:tblGrid>
            <w:tr w:rsidR="001D269D" w14:paraId="2021F9DC" w14:textId="77777777" w:rsidTr="001D269D">
              <w:trPr>
                <w:trHeight w:val="539"/>
              </w:trPr>
              <w:tc>
                <w:tcPr>
                  <w:tcW w:w="179" w:type="dxa"/>
                  <w:gridSpan w:val="3"/>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63"/>
                  </w:tblGrid>
                  <w:tr w:rsidR="00530764" w14:paraId="7AB8501D" w14:textId="77777777">
                    <w:trPr>
                      <w:trHeight w:val="461"/>
                    </w:trPr>
                    <w:tc>
                      <w:tcPr>
                        <w:tcW w:w="11160" w:type="dxa"/>
                        <w:tcBorders>
                          <w:top w:val="nil"/>
                          <w:left w:val="nil"/>
                          <w:bottom w:val="nil"/>
                          <w:right w:val="nil"/>
                        </w:tcBorders>
                        <w:tcMar>
                          <w:top w:w="39" w:type="dxa"/>
                          <w:left w:w="39" w:type="dxa"/>
                          <w:bottom w:w="39" w:type="dxa"/>
                          <w:right w:w="39" w:type="dxa"/>
                        </w:tcMar>
                      </w:tcPr>
                      <w:p w14:paraId="77184FBF" w14:textId="77777777" w:rsidR="00530764" w:rsidRDefault="001D269D">
                        <w:pPr>
                          <w:spacing w:after="0" w:line="240" w:lineRule="auto"/>
                        </w:pPr>
                        <w:r>
                          <w:rPr>
                            <w:rFonts w:ascii="Arial" w:eastAsia="Arial" w:hAnsi="Arial"/>
                            <w:b/>
                            <w:color w:val="000000"/>
                            <w:sz w:val="16"/>
                          </w:rPr>
                          <w:t>19. List the names and position code descriptions of each classified employee whom this position immediately supervises or oversees on a full-time, on-going basis.</w:t>
                        </w:r>
                      </w:p>
                    </w:tc>
                  </w:tr>
                </w:tbl>
                <w:p w14:paraId="0BE660F3" w14:textId="77777777" w:rsidR="00530764" w:rsidRDefault="00530764">
                  <w:pPr>
                    <w:spacing w:after="0" w:line="240" w:lineRule="auto"/>
                  </w:pPr>
                </w:p>
              </w:tc>
            </w:tr>
            <w:tr w:rsidR="00530764" w14:paraId="61216113" w14:textId="77777777">
              <w:trPr>
                <w:trHeight w:val="180"/>
              </w:trPr>
              <w:tc>
                <w:tcPr>
                  <w:tcW w:w="179" w:type="dxa"/>
                  <w:tcBorders>
                    <w:left w:val="single" w:sz="15" w:space="0" w:color="000000"/>
                  </w:tcBorders>
                </w:tcPr>
                <w:p w14:paraId="527B2D82" w14:textId="77777777" w:rsidR="00530764" w:rsidRDefault="00530764">
                  <w:pPr>
                    <w:pStyle w:val="EmptyCellLayoutStyle"/>
                    <w:spacing w:after="0" w:line="240" w:lineRule="auto"/>
                  </w:pPr>
                </w:p>
              </w:tc>
              <w:tc>
                <w:tcPr>
                  <w:tcW w:w="10800" w:type="dxa"/>
                </w:tcPr>
                <w:p w14:paraId="5A8DC418" w14:textId="77777777" w:rsidR="00530764" w:rsidRDefault="00530764">
                  <w:pPr>
                    <w:pStyle w:val="EmptyCellLayoutStyle"/>
                    <w:spacing w:after="0" w:line="240" w:lineRule="auto"/>
                  </w:pPr>
                </w:p>
              </w:tc>
              <w:tc>
                <w:tcPr>
                  <w:tcW w:w="180" w:type="dxa"/>
                  <w:tcBorders>
                    <w:right w:val="single" w:sz="15" w:space="0" w:color="000000"/>
                  </w:tcBorders>
                </w:tcPr>
                <w:p w14:paraId="0BA8ADD4" w14:textId="77777777" w:rsidR="00530764" w:rsidRDefault="00530764">
                  <w:pPr>
                    <w:pStyle w:val="EmptyCellLayoutStyle"/>
                    <w:spacing w:after="0" w:line="240" w:lineRule="auto"/>
                  </w:pPr>
                </w:p>
              </w:tc>
            </w:tr>
            <w:tr w:rsidR="001D269D" w14:paraId="75C74B31" w14:textId="77777777" w:rsidTr="001D269D">
              <w:trPr>
                <w:trHeight w:val="254"/>
              </w:trPr>
              <w:tc>
                <w:tcPr>
                  <w:tcW w:w="179" w:type="dxa"/>
                  <w:gridSpan w:val="2"/>
                  <w:tcBorders>
                    <w:left w:val="single" w:sz="15" w:space="0" w:color="000000"/>
                  </w:tcBorders>
                </w:tcPr>
                <w:tbl>
                  <w:tblPr>
                    <w:tblW w:w="0" w:type="auto"/>
                    <w:tblCellMar>
                      <w:left w:w="0" w:type="dxa"/>
                      <w:right w:w="0" w:type="dxa"/>
                    </w:tblCellMar>
                    <w:tblLook w:val="04A0" w:firstRow="1" w:lastRow="0" w:firstColumn="1" w:lastColumn="0" w:noHBand="0" w:noVBand="1"/>
                  </w:tblPr>
                  <w:tblGrid>
                    <w:gridCol w:w="10902"/>
                  </w:tblGrid>
                  <w:tr w:rsidR="00530764" w14:paraId="0E5F9811" w14:textId="77777777">
                    <w:trPr>
                      <w:trHeight w:val="176"/>
                    </w:trPr>
                    <w:tc>
                      <w:tcPr>
                        <w:tcW w:w="10980" w:type="dxa"/>
                        <w:tcBorders>
                          <w:top w:val="nil"/>
                          <w:left w:val="nil"/>
                          <w:bottom w:val="nil"/>
                          <w:right w:val="nil"/>
                        </w:tcBorders>
                        <w:tcMar>
                          <w:top w:w="39" w:type="dxa"/>
                          <w:left w:w="39" w:type="dxa"/>
                          <w:bottom w:w="39" w:type="dxa"/>
                          <w:right w:w="39" w:type="dxa"/>
                        </w:tcMar>
                      </w:tcPr>
                      <w:p w14:paraId="5896058B" w14:textId="77777777" w:rsidR="00530764" w:rsidRDefault="001D269D">
                        <w:pPr>
                          <w:spacing w:after="0" w:line="240" w:lineRule="auto"/>
                        </w:pPr>
                        <w:r>
                          <w:rPr>
                            <w:rFonts w:ascii="Arial" w:eastAsia="Arial" w:hAnsi="Arial"/>
                            <w:b/>
                            <w:color w:val="000000"/>
                            <w:sz w:val="16"/>
                          </w:rPr>
                          <w:t>Additional Subordinates</w:t>
                        </w:r>
                      </w:p>
                    </w:tc>
                  </w:tr>
                </w:tbl>
                <w:p w14:paraId="04596D3E" w14:textId="77777777" w:rsidR="00530764" w:rsidRDefault="00530764">
                  <w:pPr>
                    <w:spacing w:after="0" w:line="240" w:lineRule="auto"/>
                  </w:pPr>
                </w:p>
              </w:tc>
              <w:tc>
                <w:tcPr>
                  <w:tcW w:w="180" w:type="dxa"/>
                  <w:tcBorders>
                    <w:right w:val="single" w:sz="15" w:space="0" w:color="000000"/>
                  </w:tcBorders>
                </w:tcPr>
                <w:p w14:paraId="75C08550" w14:textId="77777777" w:rsidR="00530764" w:rsidRDefault="00530764">
                  <w:pPr>
                    <w:pStyle w:val="EmptyCellLayoutStyle"/>
                    <w:spacing w:after="0" w:line="240" w:lineRule="auto"/>
                  </w:pPr>
                </w:p>
              </w:tc>
            </w:tr>
            <w:tr w:rsidR="00530764" w14:paraId="2827FC41" w14:textId="77777777">
              <w:trPr>
                <w:trHeight w:val="40"/>
              </w:trPr>
              <w:tc>
                <w:tcPr>
                  <w:tcW w:w="179" w:type="dxa"/>
                  <w:tcBorders>
                    <w:left w:val="single" w:sz="15" w:space="0" w:color="000000"/>
                  </w:tcBorders>
                </w:tcPr>
                <w:p w14:paraId="799C7DD3" w14:textId="77777777" w:rsidR="00530764" w:rsidRDefault="00530764">
                  <w:pPr>
                    <w:pStyle w:val="EmptyCellLayoutStyle"/>
                    <w:spacing w:after="0" w:line="240" w:lineRule="auto"/>
                  </w:pPr>
                </w:p>
              </w:tc>
              <w:tc>
                <w:tcPr>
                  <w:tcW w:w="10800" w:type="dxa"/>
                </w:tcPr>
                <w:p w14:paraId="0393FE91" w14:textId="77777777" w:rsidR="00530764" w:rsidRDefault="00530764">
                  <w:pPr>
                    <w:pStyle w:val="EmptyCellLayoutStyle"/>
                    <w:spacing w:after="0" w:line="240" w:lineRule="auto"/>
                  </w:pPr>
                </w:p>
              </w:tc>
              <w:tc>
                <w:tcPr>
                  <w:tcW w:w="180" w:type="dxa"/>
                  <w:tcBorders>
                    <w:right w:val="single" w:sz="15" w:space="0" w:color="000000"/>
                  </w:tcBorders>
                </w:tcPr>
                <w:p w14:paraId="5F99BE57" w14:textId="77777777" w:rsidR="00530764" w:rsidRDefault="00530764">
                  <w:pPr>
                    <w:pStyle w:val="EmptyCellLayoutStyle"/>
                    <w:spacing w:after="0" w:line="240" w:lineRule="auto"/>
                  </w:pPr>
                </w:p>
              </w:tc>
            </w:tr>
            <w:tr w:rsidR="00530764" w14:paraId="52F7DB25" w14:textId="77777777">
              <w:trPr>
                <w:trHeight w:val="290"/>
              </w:trPr>
              <w:tc>
                <w:tcPr>
                  <w:tcW w:w="179" w:type="dxa"/>
                  <w:tcBorders>
                    <w:left w:val="single" w:sz="15" w:space="0" w:color="000000"/>
                  </w:tcBorders>
                </w:tcPr>
                <w:p w14:paraId="21050BA1" w14:textId="77777777" w:rsidR="00530764" w:rsidRDefault="00530764">
                  <w:pPr>
                    <w:pStyle w:val="EmptyCellLayoutStyle"/>
                    <w:spacing w:after="0" w:line="240" w:lineRule="auto"/>
                  </w:pPr>
                </w:p>
              </w:tc>
              <w:tc>
                <w:tcPr>
                  <w:tcW w:w="10800" w:type="dxa"/>
                </w:tcPr>
                <w:tbl>
                  <w:tblPr>
                    <w:tblW w:w="0" w:type="auto"/>
                    <w:tblCellMar>
                      <w:left w:w="0" w:type="dxa"/>
                      <w:right w:w="0" w:type="dxa"/>
                    </w:tblCellMar>
                    <w:tblLook w:val="04A0" w:firstRow="1" w:lastRow="0" w:firstColumn="1" w:lastColumn="0" w:noHBand="0" w:noVBand="1"/>
                  </w:tblPr>
                  <w:tblGrid>
                    <w:gridCol w:w="10743"/>
                  </w:tblGrid>
                  <w:tr w:rsidR="00530764" w14:paraId="4A1E7DB9" w14:textId="77777777">
                    <w:trPr>
                      <w:trHeight w:val="212"/>
                    </w:trPr>
                    <w:tc>
                      <w:tcPr>
                        <w:tcW w:w="10800" w:type="dxa"/>
                        <w:tcBorders>
                          <w:top w:val="nil"/>
                          <w:left w:val="nil"/>
                          <w:bottom w:val="nil"/>
                          <w:right w:val="nil"/>
                        </w:tcBorders>
                        <w:tcMar>
                          <w:top w:w="39" w:type="dxa"/>
                          <w:left w:w="39" w:type="dxa"/>
                          <w:bottom w:w="39" w:type="dxa"/>
                          <w:right w:w="39" w:type="dxa"/>
                        </w:tcMar>
                      </w:tcPr>
                      <w:p w14:paraId="599BD3F0" w14:textId="77777777" w:rsidR="00530764" w:rsidRDefault="001D269D">
                        <w:pPr>
                          <w:spacing w:after="0" w:line="240" w:lineRule="auto"/>
                        </w:pPr>
                        <w:r>
                          <w:rPr>
                            <w:rFonts w:ascii="Arial" w:eastAsia="Arial" w:hAnsi="Arial"/>
                            <w:color w:val="000000"/>
                          </w:rPr>
                          <w:t>Multiple - Food Services Supervisor 9s or 10s Second-line supervisor of Cook 7's</w:t>
                        </w:r>
                      </w:p>
                    </w:tc>
                  </w:tr>
                </w:tbl>
                <w:p w14:paraId="0EC9EC64" w14:textId="77777777" w:rsidR="00530764" w:rsidRDefault="00530764">
                  <w:pPr>
                    <w:spacing w:after="0" w:line="240" w:lineRule="auto"/>
                  </w:pPr>
                </w:p>
              </w:tc>
              <w:tc>
                <w:tcPr>
                  <w:tcW w:w="180" w:type="dxa"/>
                  <w:tcBorders>
                    <w:right w:val="single" w:sz="15" w:space="0" w:color="000000"/>
                  </w:tcBorders>
                </w:tcPr>
                <w:p w14:paraId="737E650F" w14:textId="77777777" w:rsidR="00530764" w:rsidRDefault="00530764">
                  <w:pPr>
                    <w:pStyle w:val="EmptyCellLayoutStyle"/>
                    <w:spacing w:after="0" w:line="240" w:lineRule="auto"/>
                  </w:pPr>
                </w:p>
              </w:tc>
            </w:tr>
            <w:tr w:rsidR="00530764" w14:paraId="40A18523" w14:textId="77777777">
              <w:trPr>
                <w:trHeight w:val="104"/>
              </w:trPr>
              <w:tc>
                <w:tcPr>
                  <w:tcW w:w="179" w:type="dxa"/>
                  <w:tcBorders>
                    <w:left w:val="single" w:sz="15" w:space="0" w:color="000000"/>
                    <w:bottom w:val="single" w:sz="15" w:space="0" w:color="000000"/>
                  </w:tcBorders>
                </w:tcPr>
                <w:p w14:paraId="099F0D76" w14:textId="77777777" w:rsidR="00530764" w:rsidRDefault="00530764">
                  <w:pPr>
                    <w:pStyle w:val="EmptyCellLayoutStyle"/>
                    <w:spacing w:after="0" w:line="240" w:lineRule="auto"/>
                  </w:pPr>
                </w:p>
              </w:tc>
              <w:tc>
                <w:tcPr>
                  <w:tcW w:w="10800" w:type="dxa"/>
                  <w:tcBorders>
                    <w:bottom w:val="single" w:sz="15" w:space="0" w:color="000000"/>
                  </w:tcBorders>
                </w:tcPr>
                <w:p w14:paraId="35D41460" w14:textId="77777777" w:rsidR="00530764" w:rsidRDefault="00530764">
                  <w:pPr>
                    <w:pStyle w:val="EmptyCellLayoutStyle"/>
                    <w:spacing w:after="0" w:line="240" w:lineRule="auto"/>
                  </w:pPr>
                </w:p>
              </w:tc>
              <w:tc>
                <w:tcPr>
                  <w:tcW w:w="180" w:type="dxa"/>
                  <w:tcBorders>
                    <w:bottom w:val="single" w:sz="15" w:space="0" w:color="000000"/>
                    <w:right w:val="single" w:sz="15" w:space="0" w:color="000000"/>
                  </w:tcBorders>
                </w:tcPr>
                <w:p w14:paraId="241E7CAC" w14:textId="77777777" w:rsidR="00530764" w:rsidRDefault="00530764">
                  <w:pPr>
                    <w:pStyle w:val="EmptyCellLayoutStyle"/>
                    <w:spacing w:after="0" w:line="240" w:lineRule="auto"/>
                  </w:pPr>
                </w:p>
              </w:tc>
            </w:tr>
          </w:tbl>
          <w:p w14:paraId="0F7D6177" w14:textId="77777777" w:rsidR="00530764" w:rsidRDefault="00530764">
            <w:pPr>
              <w:spacing w:after="0" w:line="240" w:lineRule="auto"/>
            </w:pPr>
          </w:p>
        </w:tc>
        <w:tc>
          <w:tcPr>
            <w:tcW w:w="179" w:type="dxa"/>
          </w:tcPr>
          <w:p w14:paraId="5810CC39" w14:textId="77777777" w:rsidR="00530764" w:rsidRDefault="00530764">
            <w:pPr>
              <w:pStyle w:val="EmptyCellLayoutStyle"/>
              <w:spacing w:after="0" w:line="240" w:lineRule="auto"/>
            </w:pPr>
          </w:p>
        </w:tc>
      </w:tr>
      <w:tr w:rsidR="00530764" w14:paraId="4A6D3698" w14:textId="77777777">
        <w:trPr>
          <w:trHeight w:val="123"/>
        </w:trPr>
        <w:tc>
          <w:tcPr>
            <w:tcW w:w="179" w:type="dxa"/>
          </w:tcPr>
          <w:p w14:paraId="61EF6579" w14:textId="77777777" w:rsidR="00530764" w:rsidRDefault="00530764">
            <w:pPr>
              <w:pStyle w:val="EmptyCellLayoutStyle"/>
              <w:spacing w:after="0" w:line="240" w:lineRule="auto"/>
            </w:pPr>
          </w:p>
        </w:tc>
        <w:tc>
          <w:tcPr>
            <w:tcW w:w="0" w:type="dxa"/>
          </w:tcPr>
          <w:p w14:paraId="3814C1C7" w14:textId="77777777" w:rsidR="00530764" w:rsidRDefault="00530764">
            <w:pPr>
              <w:pStyle w:val="EmptyCellLayoutStyle"/>
              <w:spacing w:after="0" w:line="240" w:lineRule="auto"/>
            </w:pPr>
          </w:p>
        </w:tc>
        <w:tc>
          <w:tcPr>
            <w:tcW w:w="0" w:type="dxa"/>
          </w:tcPr>
          <w:p w14:paraId="0F5ABB93" w14:textId="77777777" w:rsidR="00530764" w:rsidRDefault="00530764">
            <w:pPr>
              <w:pStyle w:val="EmptyCellLayoutStyle"/>
              <w:spacing w:after="0" w:line="240" w:lineRule="auto"/>
            </w:pPr>
          </w:p>
        </w:tc>
        <w:tc>
          <w:tcPr>
            <w:tcW w:w="0" w:type="dxa"/>
          </w:tcPr>
          <w:p w14:paraId="26DAA66F" w14:textId="77777777" w:rsidR="00530764" w:rsidRDefault="00530764">
            <w:pPr>
              <w:pStyle w:val="EmptyCellLayoutStyle"/>
              <w:spacing w:after="0" w:line="240" w:lineRule="auto"/>
            </w:pPr>
          </w:p>
        </w:tc>
        <w:tc>
          <w:tcPr>
            <w:tcW w:w="0" w:type="dxa"/>
          </w:tcPr>
          <w:p w14:paraId="2D2FB45C" w14:textId="77777777" w:rsidR="00530764" w:rsidRDefault="00530764">
            <w:pPr>
              <w:pStyle w:val="EmptyCellLayoutStyle"/>
              <w:spacing w:after="0" w:line="240" w:lineRule="auto"/>
            </w:pPr>
          </w:p>
        </w:tc>
        <w:tc>
          <w:tcPr>
            <w:tcW w:w="0" w:type="dxa"/>
          </w:tcPr>
          <w:p w14:paraId="1A270491" w14:textId="77777777" w:rsidR="00530764" w:rsidRDefault="00530764">
            <w:pPr>
              <w:pStyle w:val="EmptyCellLayoutStyle"/>
              <w:spacing w:after="0" w:line="240" w:lineRule="auto"/>
            </w:pPr>
          </w:p>
        </w:tc>
        <w:tc>
          <w:tcPr>
            <w:tcW w:w="0" w:type="dxa"/>
          </w:tcPr>
          <w:p w14:paraId="65E6EBAA" w14:textId="77777777" w:rsidR="00530764" w:rsidRDefault="00530764">
            <w:pPr>
              <w:pStyle w:val="EmptyCellLayoutStyle"/>
              <w:spacing w:after="0" w:line="240" w:lineRule="auto"/>
            </w:pPr>
          </w:p>
        </w:tc>
        <w:tc>
          <w:tcPr>
            <w:tcW w:w="2505" w:type="dxa"/>
          </w:tcPr>
          <w:p w14:paraId="66EBD36A" w14:textId="77777777" w:rsidR="00530764" w:rsidRDefault="00530764">
            <w:pPr>
              <w:pStyle w:val="EmptyCellLayoutStyle"/>
              <w:spacing w:after="0" w:line="240" w:lineRule="auto"/>
            </w:pPr>
          </w:p>
        </w:tc>
        <w:tc>
          <w:tcPr>
            <w:tcW w:w="6119" w:type="dxa"/>
          </w:tcPr>
          <w:p w14:paraId="001A709D" w14:textId="77777777" w:rsidR="00530764" w:rsidRDefault="00530764">
            <w:pPr>
              <w:pStyle w:val="EmptyCellLayoutStyle"/>
              <w:spacing w:after="0" w:line="240" w:lineRule="auto"/>
            </w:pPr>
          </w:p>
        </w:tc>
        <w:tc>
          <w:tcPr>
            <w:tcW w:w="2534" w:type="dxa"/>
          </w:tcPr>
          <w:p w14:paraId="115EE81E" w14:textId="77777777" w:rsidR="00530764" w:rsidRDefault="00530764">
            <w:pPr>
              <w:pStyle w:val="EmptyCellLayoutStyle"/>
              <w:spacing w:after="0" w:line="240" w:lineRule="auto"/>
            </w:pPr>
          </w:p>
        </w:tc>
        <w:tc>
          <w:tcPr>
            <w:tcW w:w="179" w:type="dxa"/>
          </w:tcPr>
          <w:p w14:paraId="00FB7968" w14:textId="77777777" w:rsidR="00530764" w:rsidRDefault="00530764">
            <w:pPr>
              <w:pStyle w:val="EmptyCellLayoutStyle"/>
              <w:spacing w:after="0" w:line="240" w:lineRule="auto"/>
            </w:pPr>
          </w:p>
        </w:tc>
      </w:tr>
      <w:tr w:rsidR="001D269D" w14:paraId="7EBB70FB" w14:textId="77777777" w:rsidTr="001D269D">
        <w:tc>
          <w:tcPr>
            <w:tcW w:w="179" w:type="dxa"/>
          </w:tcPr>
          <w:p w14:paraId="5AD450DF" w14:textId="77777777" w:rsidR="00530764" w:rsidRDefault="00530764">
            <w:pPr>
              <w:pStyle w:val="EmptyCellLayoutStyle"/>
              <w:spacing w:after="0" w:line="240" w:lineRule="auto"/>
            </w:pPr>
          </w:p>
        </w:tc>
        <w:tc>
          <w:tcPr>
            <w:tcW w:w="0" w:type="dxa"/>
            <w:gridSpan w:val="9"/>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898"/>
              <w:gridCol w:w="359"/>
              <w:gridCol w:w="179"/>
              <w:gridCol w:w="3232"/>
              <w:gridCol w:w="2151"/>
              <w:gridCol w:w="358"/>
              <w:gridCol w:w="179"/>
              <w:gridCol w:w="3231"/>
              <w:gridCol w:w="537"/>
            </w:tblGrid>
            <w:tr w:rsidR="001D269D" w14:paraId="7FA9D9FE" w14:textId="77777777" w:rsidTr="001D269D">
              <w:trPr>
                <w:trHeight w:val="269"/>
              </w:trPr>
              <w:tc>
                <w:tcPr>
                  <w:tcW w:w="900" w:type="dxa"/>
                  <w:gridSpan w:val="9"/>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7"/>
                  </w:tblGrid>
                  <w:tr w:rsidR="00530764" w14:paraId="1BD67E57" w14:textId="77777777">
                    <w:trPr>
                      <w:trHeight w:val="191"/>
                    </w:trPr>
                    <w:tc>
                      <w:tcPr>
                        <w:tcW w:w="11160" w:type="dxa"/>
                        <w:tcBorders>
                          <w:top w:val="nil"/>
                          <w:left w:val="nil"/>
                          <w:bottom w:val="nil"/>
                          <w:right w:val="nil"/>
                        </w:tcBorders>
                        <w:tcMar>
                          <w:top w:w="39" w:type="dxa"/>
                          <w:left w:w="39" w:type="dxa"/>
                          <w:bottom w:w="39" w:type="dxa"/>
                          <w:right w:w="39" w:type="dxa"/>
                        </w:tcMar>
                      </w:tcPr>
                      <w:p w14:paraId="1E2F68DC" w14:textId="77777777" w:rsidR="00530764" w:rsidRDefault="001D269D">
                        <w:pPr>
                          <w:spacing w:after="0" w:line="240" w:lineRule="auto"/>
                        </w:pPr>
                        <w:r>
                          <w:rPr>
                            <w:rFonts w:ascii="Arial" w:eastAsia="Arial" w:hAnsi="Arial"/>
                            <w:b/>
                            <w:color w:val="000000"/>
                            <w:sz w:val="16"/>
                          </w:rPr>
                          <w:t>20. This position's responsibilities for the above-listed employees includes the following (check as many as apply):</w:t>
                        </w:r>
                      </w:p>
                    </w:tc>
                  </w:tr>
                </w:tbl>
                <w:p w14:paraId="0EB98ED9" w14:textId="77777777" w:rsidR="00530764" w:rsidRDefault="00530764">
                  <w:pPr>
                    <w:spacing w:after="0" w:line="240" w:lineRule="auto"/>
                  </w:pPr>
                </w:p>
              </w:tc>
            </w:tr>
            <w:tr w:rsidR="00530764" w14:paraId="7409EECA" w14:textId="77777777">
              <w:trPr>
                <w:trHeight w:val="80"/>
              </w:trPr>
              <w:tc>
                <w:tcPr>
                  <w:tcW w:w="900" w:type="dxa"/>
                  <w:tcBorders>
                    <w:left w:val="single" w:sz="15" w:space="0" w:color="000000"/>
                  </w:tcBorders>
                </w:tcPr>
                <w:p w14:paraId="321CEA33" w14:textId="77777777" w:rsidR="00530764" w:rsidRDefault="00530764">
                  <w:pPr>
                    <w:pStyle w:val="EmptyCellLayoutStyle"/>
                    <w:spacing w:after="0" w:line="240" w:lineRule="auto"/>
                  </w:pPr>
                </w:p>
              </w:tc>
              <w:tc>
                <w:tcPr>
                  <w:tcW w:w="359" w:type="dxa"/>
                </w:tcPr>
                <w:p w14:paraId="1A5162FF" w14:textId="77777777" w:rsidR="00530764" w:rsidRDefault="00530764">
                  <w:pPr>
                    <w:pStyle w:val="EmptyCellLayoutStyle"/>
                    <w:spacing w:after="0" w:line="240" w:lineRule="auto"/>
                  </w:pPr>
                </w:p>
              </w:tc>
              <w:tc>
                <w:tcPr>
                  <w:tcW w:w="180" w:type="dxa"/>
                </w:tcPr>
                <w:p w14:paraId="3F4F9A84" w14:textId="77777777" w:rsidR="00530764" w:rsidRDefault="00530764">
                  <w:pPr>
                    <w:pStyle w:val="EmptyCellLayoutStyle"/>
                    <w:spacing w:after="0" w:line="240" w:lineRule="auto"/>
                  </w:pPr>
                </w:p>
              </w:tc>
              <w:tc>
                <w:tcPr>
                  <w:tcW w:w="3240" w:type="dxa"/>
                </w:tcPr>
                <w:p w14:paraId="6BE79789" w14:textId="77777777" w:rsidR="00530764" w:rsidRDefault="00530764">
                  <w:pPr>
                    <w:pStyle w:val="EmptyCellLayoutStyle"/>
                    <w:spacing w:after="0" w:line="240" w:lineRule="auto"/>
                  </w:pPr>
                </w:p>
              </w:tc>
              <w:tc>
                <w:tcPr>
                  <w:tcW w:w="2159" w:type="dxa"/>
                </w:tcPr>
                <w:p w14:paraId="2EAD5DF4" w14:textId="77777777" w:rsidR="00530764" w:rsidRDefault="00530764">
                  <w:pPr>
                    <w:pStyle w:val="EmptyCellLayoutStyle"/>
                    <w:spacing w:after="0" w:line="240" w:lineRule="auto"/>
                  </w:pPr>
                </w:p>
              </w:tc>
              <w:tc>
                <w:tcPr>
                  <w:tcW w:w="359" w:type="dxa"/>
                </w:tcPr>
                <w:p w14:paraId="4BFA24CB" w14:textId="77777777" w:rsidR="00530764" w:rsidRDefault="00530764">
                  <w:pPr>
                    <w:pStyle w:val="EmptyCellLayoutStyle"/>
                    <w:spacing w:after="0" w:line="240" w:lineRule="auto"/>
                  </w:pPr>
                </w:p>
              </w:tc>
              <w:tc>
                <w:tcPr>
                  <w:tcW w:w="180" w:type="dxa"/>
                </w:tcPr>
                <w:p w14:paraId="566260B4" w14:textId="77777777" w:rsidR="00530764" w:rsidRDefault="00530764">
                  <w:pPr>
                    <w:pStyle w:val="EmptyCellLayoutStyle"/>
                    <w:spacing w:after="0" w:line="240" w:lineRule="auto"/>
                  </w:pPr>
                </w:p>
              </w:tc>
              <w:tc>
                <w:tcPr>
                  <w:tcW w:w="3240" w:type="dxa"/>
                </w:tcPr>
                <w:p w14:paraId="1724B4E2" w14:textId="77777777" w:rsidR="00530764" w:rsidRDefault="00530764">
                  <w:pPr>
                    <w:pStyle w:val="EmptyCellLayoutStyle"/>
                    <w:spacing w:after="0" w:line="240" w:lineRule="auto"/>
                  </w:pPr>
                </w:p>
              </w:tc>
              <w:tc>
                <w:tcPr>
                  <w:tcW w:w="539" w:type="dxa"/>
                  <w:tcBorders>
                    <w:right w:val="single" w:sz="15" w:space="0" w:color="000000"/>
                  </w:tcBorders>
                </w:tcPr>
                <w:p w14:paraId="763BED42" w14:textId="77777777" w:rsidR="00530764" w:rsidRDefault="00530764">
                  <w:pPr>
                    <w:pStyle w:val="EmptyCellLayoutStyle"/>
                    <w:spacing w:after="0" w:line="240" w:lineRule="auto"/>
                  </w:pPr>
                </w:p>
              </w:tc>
            </w:tr>
            <w:tr w:rsidR="00530764" w14:paraId="1B99CAE7" w14:textId="77777777">
              <w:trPr>
                <w:trHeight w:val="269"/>
              </w:trPr>
              <w:tc>
                <w:tcPr>
                  <w:tcW w:w="900" w:type="dxa"/>
                  <w:tcBorders>
                    <w:left w:val="single" w:sz="15" w:space="0" w:color="000000"/>
                  </w:tcBorders>
                </w:tcPr>
                <w:p w14:paraId="3C1AB84A" w14:textId="77777777" w:rsidR="00530764" w:rsidRDefault="00530764">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530764" w14:paraId="32224054" w14:textId="77777777">
                    <w:trPr>
                      <w:trHeight w:val="212"/>
                    </w:trPr>
                    <w:tc>
                      <w:tcPr>
                        <w:tcW w:w="360" w:type="dxa"/>
                        <w:tcBorders>
                          <w:top w:val="nil"/>
                          <w:left w:val="nil"/>
                          <w:bottom w:val="nil"/>
                          <w:right w:val="nil"/>
                        </w:tcBorders>
                        <w:tcMar>
                          <w:top w:w="39" w:type="dxa"/>
                          <w:left w:w="39" w:type="dxa"/>
                          <w:bottom w:w="39" w:type="dxa"/>
                          <w:right w:w="39" w:type="dxa"/>
                        </w:tcMar>
                      </w:tcPr>
                      <w:p w14:paraId="681CC0ED" w14:textId="77777777" w:rsidR="00530764" w:rsidRDefault="001D269D">
                        <w:pPr>
                          <w:spacing w:after="0" w:line="240" w:lineRule="auto"/>
                        </w:pPr>
                        <w:r>
                          <w:rPr>
                            <w:rFonts w:ascii="Arial" w:eastAsia="Arial" w:hAnsi="Arial"/>
                            <w:color w:val="000000"/>
                          </w:rPr>
                          <w:t>Y</w:t>
                        </w:r>
                      </w:p>
                    </w:tc>
                  </w:tr>
                </w:tbl>
                <w:p w14:paraId="670AB67F" w14:textId="77777777" w:rsidR="00530764" w:rsidRDefault="00530764">
                  <w:pPr>
                    <w:spacing w:after="0" w:line="240" w:lineRule="auto"/>
                  </w:pPr>
                </w:p>
              </w:tc>
              <w:tc>
                <w:tcPr>
                  <w:tcW w:w="180" w:type="dxa"/>
                </w:tcPr>
                <w:p w14:paraId="21081A21" w14:textId="77777777" w:rsidR="00530764" w:rsidRDefault="00530764">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32"/>
                  </w:tblGrid>
                  <w:tr w:rsidR="00530764" w14:paraId="609C7601" w14:textId="77777777">
                    <w:trPr>
                      <w:trHeight w:val="191"/>
                    </w:trPr>
                    <w:tc>
                      <w:tcPr>
                        <w:tcW w:w="3240" w:type="dxa"/>
                        <w:tcBorders>
                          <w:top w:val="nil"/>
                          <w:left w:val="nil"/>
                          <w:bottom w:val="nil"/>
                          <w:right w:val="nil"/>
                        </w:tcBorders>
                        <w:tcMar>
                          <w:top w:w="39" w:type="dxa"/>
                          <w:left w:w="39" w:type="dxa"/>
                          <w:bottom w:w="39" w:type="dxa"/>
                          <w:right w:w="39" w:type="dxa"/>
                        </w:tcMar>
                      </w:tcPr>
                      <w:p w14:paraId="4EDF1E5B" w14:textId="77777777" w:rsidR="00530764" w:rsidRDefault="001D269D">
                        <w:pPr>
                          <w:spacing w:after="0" w:line="240" w:lineRule="auto"/>
                        </w:pPr>
                        <w:r>
                          <w:rPr>
                            <w:rFonts w:ascii="Arial" w:eastAsia="Arial" w:hAnsi="Arial"/>
                            <w:color w:val="000000"/>
                            <w:sz w:val="16"/>
                          </w:rPr>
                          <w:t>Complete and sign service ratings.</w:t>
                        </w:r>
                      </w:p>
                    </w:tc>
                  </w:tr>
                </w:tbl>
                <w:p w14:paraId="6D67E23F" w14:textId="77777777" w:rsidR="00530764" w:rsidRDefault="00530764">
                  <w:pPr>
                    <w:spacing w:after="0" w:line="240" w:lineRule="auto"/>
                  </w:pPr>
                </w:p>
              </w:tc>
              <w:tc>
                <w:tcPr>
                  <w:tcW w:w="2159" w:type="dxa"/>
                </w:tcPr>
                <w:p w14:paraId="455F7B94" w14:textId="77777777" w:rsidR="00530764" w:rsidRDefault="00530764">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8"/>
                  </w:tblGrid>
                  <w:tr w:rsidR="00530764" w14:paraId="65C21D90" w14:textId="77777777">
                    <w:trPr>
                      <w:trHeight w:val="212"/>
                    </w:trPr>
                    <w:tc>
                      <w:tcPr>
                        <w:tcW w:w="360" w:type="dxa"/>
                        <w:tcBorders>
                          <w:top w:val="nil"/>
                          <w:left w:val="nil"/>
                          <w:bottom w:val="nil"/>
                          <w:right w:val="nil"/>
                        </w:tcBorders>
                        <w:tcMar>
                          <w:top w:w="39" w:type="dxa"/>
                          <w:left w:w="39" w:type="dxa"/>
                          <w:bottom w:w="39" w:type="dxa"/>
                          <w:right w:w="39" w:type="dxa"/>
                        </w:tcMar>
                      </w:tcPr>
                      <w:p w14:paraId="7B14BDCB" w14:textId="77777777" w:rsidR="00530764" w:rsidRDefault="001D269D">
                        <w:pPr>
                          <w:spacing w:after="0" w:line="240" w:lineRule="auto"/>
                        </w:pPr>
                        <w:r>
                          <w:rPr>
                            <w:rFonts w:ascii="Arial" w:eastAsia="Arial" w:hAnsi="Arial"/>
                            <w:color w:val="000000"/>
                          </w:rPr>
                          <w:t>Y</w:t>
                        </w:r>
                      </w:p>
                    </w:tc>
                  </w:tr>
                </w:tbl>
                <w:p w14:paraId="62F5113A" w14:textId="77777777" w:rsidR="00530764" w:rsidRDefault="00530764">
                  <w:pPr>
                    <w:spacing w:after="0" w:line="240" w:lineRule="auto"/>
                  </w:pPr>
                </w:p>
              </w:tc>
              <w:tc>
                <w:tcPr>
                  <w:tcW w:w="180" w:type="dxa"/>
                </w:tcPr>
                <w:p w14:paraId="6EA2B7D5" w14:textId="77777777" w:rsidR="00530764" w:rsidRDefault="00530764">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31"/>
                  </w:tblGrid>
                  <w:tr w:rsidR="00530764" w14:paraId="2AEE8E00" w14:textId="77777777">
                    <w:trPr>
                      <w:trHeight w:val="191"/>
                    </w:trPr>
                    <w:tc>
                      <w:tcPr>
                        <w:tcW w:w="3240" w:type="dxa"/>
                        <w:tcBorders>
                          <w:top w:val="nil"/>
                          <w:left w:val="nil"/>
                          <w:bottom w:val="nil"/>
                          <w:right w:val="nil"/>
                        </w:tcBorders>
                        <w:tcMar>
                          <w:top w:w="39" w:type="dxa"/>
                          <w:left w:w="39" w:type="dxa"/>
                          <w:bottom w:w="39" w:type="dxa"/>
                          <w:right w:w="39" w:type="dxa"/>
                        </w:tcMar>
                      </w:tcPr>
                      <w:p w14:paraId="73735771" w14:textId="77777777" w:rsidR="00530764" w:rsidRDefault="001D269D">
                        <w:pPr>
                          <w:spacing w:after="0" w:line="240" w:lineRule="auto"/>
                        </w:pPr>
                        <w:r>
                          <w:rPr>
                            <w:rFonts w:ascii="Arial" w:eastAsia="Arial" w:hAnsi="Arial"/>
                            <w:color w:val="000000"/>
                            <w:sz w:val="16"/>
                          </w:rPr>
                          <w:t>Assign work.</w:t>
                        </w:r>
                      </w:p>
                    </w:tc>
                  </w:tr>
                </w:tbl>
                <w:p w14:paraId="1CCA6AE5" w14:textId="77777777" w:rsidR="00530764" w:rsidRDefault="00530764">
                  <w:pPr>
                    <w:spacing w:after="0" w:line="240" w:lineRule="auto"/>
                  </w:pPr>
                </w:p>
              </w:tc>
              <w:tc>
                <w:tcPr>
                  <w:tcW w:w="539" w:type="dxa"/>
                  <w:tcBorders>
                    <w:right w:val="single" w:sz="15" w:space="0" w:color="000000"/>
                  </w:tcBorders>
                </w:tcPr>
                <w:p w14:paraId="1C73A551" w14:textId="77777777" w:rsidR="00530764" w:rsidRDefault="00530764">
                  <w:pPr>
                    <w:pStyle w:val="EmptyCellLayoutStyle"/>
                    <w:spacing w:after="0" w:line="240" w:lineRule="auto"/>
                  </w:pPr>
                </w:p>
              </w:tc>
            </w:tr>
            <w:tr w:rsidR="00530764" w14:paraId="3C55B6B0" w14:textId="77777777">
              <w:trPr>
                <w:trHeight w:val="20"/>
              </w:trPr>
              <w:tc>
                <w:tcPr>
                  <w:tcW w:w="900" w:type="dxa"/>
                  <w:tcBorders>
                    <w:left w:val="single" w:sz="15" w:space="0" w:color="000000"/>
                  </w:tcBorders>
                </w:tcPr>
                <w:p w14:paraId="7609B56A" w14:textId="77777777" w:rsidR="00530764" w:rsidRDefault="00530764">
                  <w:pPr>
                    <w:pStyle w:val="EmptyCellLayoutStyle"/>
                    <w:spacing w:after="0" w:line="240" w:lineRule="auto"/>
                  </w:pPr>
                </w:p>
              </w:tc>
              <w:tc>
                <w:tcPr>
                  <w:tcW w:w="359" w:type="dxa"/>
                  <w:vMerge/>
                </w:tcPr>
                <w:p w14:paraId="6D8197DE" w14:textId="77777777" w:rsidR="00530764" w:rsidRDefault="00530764">
                  <w:pPr>
                    <w:pStyle w:val="EmptyCellLayoutStyle"/>
                    <w:spacing w:after="0" w:line="240" w:lineRule="auto"/>
                  </w:pPr>
                </w:p>
              </w:tc>
              <w:tc>
                <w:tcPr>
                  <w:tcW w:w="180" w:type="dxa"/>
                </w:tcPr>
                <w:p w14:paraId="1FAC234D" w14:textId="77777777" w:rsidR="00530764" w:rsidRDefault="00530764">
                  <w:pPr>
                    <w:pStyle w:val="EmptyCellLayoutStyle"/>
                    <w:spacing w:after="0" w:line="240" w:lineRule="auto"/>
                  </w:pPr>
                </w:p>
              </w:tc>
              <w:tc>
                <w:tcPr>
                  <w:tcW w:w="3240" w:type="dxa"/>
                </w:tcPr>
                <w:p w14:paraId="29D2F9FF" w14:textId="77777777" w:rsidR="00530764" w:rsidRDefault="00530764">
                  <w:pPr>
                    <w:pStyle w:val="EmptyCellLayoutStyle"/>
                    <w:spacing w:after="0" w:line="240" w:lineRule="auto"/>
                  </w:pPr>
                </w:p>
              </w:tc>
              <w:tc>
                <w:tcPr>
                  <w:tcW w:w="2159" w:type="dxa"/>
                </w:tcPr>
                <w:p w14:paraId="1DCD67E2" w14:textId="77777777" w:rsidR="00530764" w:rsidRDefault="00530764">
                  <w:pPr>
                    <w:pStyle w:val="EmptyCellLayoutStyle"/>
                    <w:spacing w:after="0" w:line="240" w:lineRule="auto"/>
                  </w:pPr>
                </w:p>
              </w:tc>
              <w:tc>
                <w:tcPr>
                  <w:tcW w:w="359" w:type="dxa"/>
                  <w:vMerge/>
                </w:tcPr>
                <w:p w14:paraId="6C16FE13" w14:textId="77777777" w:rsidR="00530764" w:rsidRDefault="00530764">
                  <w:pPr>
                    <w:pStyle w:val="EmptyCellLayoutStyle"/>
                    <w:spacing w:after="0" w:line="240" w:lineRule="auto"/>
                  </w:pPr>
                </w:p>
              </w:tc>
              <w:tc>
                <w:tcPr>
                  <w:tcW w:w="180" w:type="dxa"/>
                </w:tcPr>
                <w:p w14:paraId="491E08DA" w14:textId="77777777" w:rsidR="00530764" w:rsidRDefault="00530764">
                  <w:pPr>
                    <w:pStyle w:val="EmptyCellLayoutStyle"/>
                    <w:spacing w:after="0" w:line="240" w:lineRule="auto"/>
                  </w:pPr>
                </w:p>
              </w:tc>
              <w:tc>
                <w:tcPr>
                  <w:tcW w:w="3240" w:type="dxa"/>
                </w:tcPr>
                <w:p w14:paraId="2046670B" w14:textId="77777777" w:rsidR="00530764" w:rsidRDefault="00530764">
                  <w:pPr>
                    <w:pStyle w:val="EmptyCellLayoutStyle"/>
                    <w:spacing w:after="0" w:line="240" w:lineRule="auto"/>
                  </w:pPr>
                </w:p>
              </w:tc>
              <w:tc>
                <w:tcPr>
                  <w:tcW w:w="539" w:type="dxa"/>
                  <w:tcBorders>
                    <w:right w:val="single" w:sz="15" w:space="0" w:color="000000"/>
                  </w:tcBorders>
                </w:tcPr>
                <w:p w14:paraId="47EBCE4A" w14:textId="77777777" w:rsidR="00530764" w:rsidRDefault="00530764">
                  <w:pPr>
                    <w:pStyle w:val="EmptyCellLayoutStyle"/>
                    <w:spacing w:after="0" w:line="240" w:lineRule="auto"/>
                  </w:pPr>
                </w:p>
              </w:tc>
            </w:tr>
            <w:tr w:rsidR="00530764" w14:paraId="7F5F0066" w14:textId="77777777">
              <w:trPr>
                <w:trHeight w:val="69"/>
              </w:trPr>
              <w:tc>
                <w:tcPr>
                  <w:tcW w:w="900" w:type="dxa"/>
                  <w:tcBorders>
                    <w:left w:val="single" w:sz="15" w:space="0" w:color="000000"/>
                  </w:tcBorders>
                </w:tcPr>
                <w:p w14:paraId="3F4E548E" w14:textId="77777777" w:rsidR="00530764" w:rsidRDefault="00530764">
                  <w:pPr>
                    <w:pStyle w:val="EmptyCellLayoutStyle"/>
                    <w:spacing w:after="0" w:line="240" w:lineRule="auto"/>
                  </w:pPr>
                </w:p>
              </w:tc>
              <w:tc>
                <w:tcPr>
                  <w:tcW w:w="359" w:type="dxa"/>
                </w:tcPr>
                <w:p w14:paraId="3B0EA487" w14:textId="77777777" w:rsidR="00530764" w:rsidRDefault="00530764">
                  <w:pPr>
                    <w:pStyle w:val="EmptyCellLayoutStyle"/>
                    <w:spacing w:after="0" w:line="240" w:lineRule="auto"/>
                  </w:pPr>
                </w:p>
              </w:tc>
              <w:tc>
                <w:tcPr>
                  <w:tcW w:w="180" w:type="dxa"/>
                </w:tcPr>
                <w:p w14:paraId="3BCA99D2" w14:textId="77777777" w:rsidR="00530764" w:rsidRDefault="00530764">
                  <w:pPr>
                    <w:pStyle w:val="EmptyCellLayoutStyle"/>
                    <w:spacing w:after="0" w:line="240" w:lineRule="auto"/>
                  </w:pPr>
                </w:p>
              </w:tc>
              <w:tc>
                <w:tcPr>
                  <w:tcW w:w="3240" w:type="dxa"/>
                </w:tcPr>
                <w:p w14:paraId="667BF1C4" w14:textId="77777777" w:rsidR="00530764" w:rsidRDefault="00530764">
                  <w:pPr>
                    <w:pStyle w:val="EmptyCellLayoutStyle"/>
                    <w:spacing w:after="0" w:line="240" w:lineRule="auto"/>
                  </w:pPr>
                </w:p>
              </w:tc>
              <w:tc>
                <w:tcPr>
                  <w:tcW w:w="2159" w:type="dxa"/>
                </w:tcPr>
                <w:p w14:paraId="3BF6DC4C" w14:textId="77777777" w:rsidR="00530764" w:rsidRDefault="00530764">
                  <w:pPr>
                    <w:pStyle w:val="EmptyCellLayoutStyle"/>
                    <w:spacing w:after="0" w:line="240" w:lineRule="auto"/>
                  </w:pPr>
                </w:p>
              </w:tc>
              <w:tc>
                <w:tcPr>
                  <w:tcW w:w="359" w:type="dxa"/>
                </w:tcPr>
                <w:p w14:paraId="086E1F43" w14:textId="77777777" w:rsidR="00530764" w:rsidRDefault="00530764">
                  <w:pPr>
                    <w:pStyle w:val="EmptyCellLayoutStyle"/>
                    <w:spacing w:after="0" w:line="240" w:lineRule="auto"/>
                  </w:pPr>
                </w:p>
              </w:tc>
              <w:tc>
                <w:tcPr>
                  <w:tcW w:w="180" w:type="dxa"/>
                </w:tcPr>
                <w:p w14:paraId="03B2040B" w14:textId="77777777" w:rsidR="00530764" w:rsidRDefault="00530764">
                  <w:pPr>
                    <w:pStyle w:val="EmptyCellLayoutStyle"/>
                    <w:spacing w:after="0" w:line="240" w:lineRule="auto"/>
                  </w:pPr>
                </w:p>
              </w:tc>
              <w:tc>
                <w:tcPr>
                  <w:tcW w:w="3240" w:type="dxa"/>
                </w:tcPr>
                <w:p w14:paraId="5F51BE09" w14:textId="77777777" w:rsidR="00530764" w:rsidRDefault="00530764">
                  <w:pPr>
                    <w:pStyle w:val="EmptyCellLayoutStyle"/>
                    <w:spacing w:after="0" w:line="240" w:lineRule="auto"/>
                  </w:pPr>
                </w:p>
              </w:tc>
              <w:tc>
                <w:tcPr>
                  <w:tcW w:w="539" w:type="dxa"/>
                  <w:tcBorders>
                    <w:right w:val="single" w:sz="15" w:space="0" w:color="000000"/>
                  </w:tcBorders>
                </w:tcPr>
                <w:p w14:paraId="5DF44745" w14:textId="77777777" w:rsidR="00530764" w:rsidRDefault="00530764">
                  <w:pPr>
                    <w:pStyle w:val="EmptyCellLayoutStyle"/>
                    <w:spacing w:after="0" w:line="240" w:lineRule="auto"/>
                  </w:pPr>
                </w:p>
              </w:tc>
            </w:tr>
            <w:tr w:rsidR="00530764" w14:paraId="40C8650F" w14:textId="77777777">
              <w:trPr>
                <w:trHeight w:val="269"/>
              </w:trPr>
              <w:tc>
                <w:tcPr>
                  <w:tcW w:w="900" w:type="dxa"/>
                  <w:tcBorders>
                    <w:left w:val="single" w:sz="15" w:space="0" w:color="000000"/>
                  </w:tcBorders>
                </w:tcPr>
                <w:p w14:paraId="7A9F3D31" w14:textId="77777777" w:rsidR="00530764" w:rsidRDefault="00530764">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530764" w14:paraId="4DF5F31D" w14:textId="77777777">
                    <w:trPr>
                      <w:trHeight w:val="212"/>
                    </w:trPr>
                    <w:tc>
                      <w:tcPr>
                        <w:tcW w:w="360" w:type="dxa"/>
                        <w:tcBorders>
                          <w:top w:val="nil"/>
                          <w:left w:val="nil"/>
                          <w:bottom w:val="nil"/>
                          <w:right w:val="nil"/>
                        </w:tcBorders>
                        <w:tcMar>
                          <w:top w:w="39" w:type="dxa"/>
                          <w:left w:w="39" w:type="dxa"/>
                          <w:bottom w:w="39" w:type="dxa"/>
                          <w:right w:w="39" w:type="dxa"/>
                        </w:tcMar>
                      </w:tcPr>
                      <w:p w14:paraId="49FB6F9F" w14:textId="77777777" w:rsidR="00530764" w:rsidRDefault="001D269D">
                        <w:pPr>
                          <w:spacing w:after="0" w:line="240" w:lineRule="auto"/>
                        </w:pPr>
                        <w:r>
                          <w:rPr>
                            <w:rFonts w:ascii="Arial" w:eastAsia="Arial" w:hAnsi="Arial"/>
                            <w:color w:val="000000"/>
                          </w:rPr>
                          <w:t>Y</w:t>
                        </w:r>
                      </w:p>
                    </w:tc>
                  </w:tr>
                </w:tbl>
                <w:p w14:paraId="6F7C7CE5" w14:textId="77777777" w:rsidR="00530764" w:rsidRDefault="00530764">
                  <w:pPr>
                    <w:spacing w:after="0" w:line="240" w:lineRule="auto"/>
                  </w:pPr>
                </w:p>
              </w:tc>
              <w:tc>
                <w:tcPr>
                  <w:tcW w:w="180" w:type="dxa"/>
                </w:tcPr>
                <w:p w14:paraId="15D04379" w14:textId="77777777" w:rsidR="00530764" w:rsidRDefault="00530764">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32"/>
                  </w:tblGrid>
                  <w:tr w:rsidR="00530764" w14:paraId="679433E0" w14:textId="77777777">
                    <w:trPr>
                      <w:trHeight w:val="191"/>
                    </w:trPr>
                    <w:tc>
                      <w:tcPr>
                        <w:tcW w:w="3240" w:type="dxa"/>
                        <w:tcBorders>
                          <w:top w:val="nil"/>
                          <w:left w:val="nil"/>
                          <w:bottom w:val="nil"/>
                          <w:right w:val="nil"/>
                        </w:tcBorders>
                        <w:tcMar>
                          <w:top w:w="39" w:type="dxa"/>
                          <w:left w:w="39" w:type="dxa"/>
                          <w:bottom w:w="39" w:type="dxa"/>
                          <w:right w:w="39" w:type="dxa"/>
                        </w:tcMar>
                      </w:tcPr>
                      <w:p w14:paraId="71B92A2F" w14:textId="77777777" w:rsidR="00530764" w:rsidRDefault="001D269D">
                        <w:pPr>
                          <w:spacing w:after="0" w:line="240" w:lineRule="auto"/>
                        </w:pPr>
                        <w:r>
                          <w:rPr>
                            <w:rFonts w:ascii="Arial" w:eastAsia="Arial" w:hAnsi="Arial"/>
                            <w:color w:val="000000"/>
                            <w:sz w:val="16"/>
                          </w:rPr>
                          <w:t>Provide formal written counseling.</w:t>
                        </w:r>
                      </w:p>
                    </w:tc>
                  </w:tr>
                </w:tbl>
                <w:p w14:paraId="3B96FA4F" w14:textId="77777777" w:rsidR="00530764" w:rsidRDefault="00530764">
                  <w:pPr>
                    <w:spacing w:after="0" w:line="240" w:lineRule="auto"/>
                  </w:pPr>
                </w:p>
              </w:tc>
              <w:tc>
                <w:tcPr>
                  <w:tcW w:w="2159" w:type="dxa"/>
                </w:tcPr>
                <w:p w14:paraId="2A0D6BB0" w14:textId="77777777" w:rsidR="00530764" w:rsidRDefault="00530764">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8"/>
                  </w:tblGrid>
                  <w:tr w:rsidR="00530764" w14:paraId="08E1C494" w14:textId="77777777">
                    <w:trPr>
                      <w:trHeight w:val="212"/>
                    </w:trPr>
                    <w:tc>
                      <w:tcPr>
                        <w:tcW w:w="360" w:type="dxa"/>
                        <w:tcBorders>
                          <w:top w:val="nil"/>
                          <w:left w:val="nil"/>
                          <w:bottom w:val="nil"/>
                          <w:right w:val="nil"/>
                        </w:tcBorders>
                        <w:tcMar>
                          <w:top w:w="39" w:type="dxa"/>
                          <w:left w:w="39" w:type="dxa"/>
                          <w:bottom w:w="39" w:type="dxa"/>
                          <w:right w:w="39" w:type="dxa"/>
                        </w:tcMar>
                      </w:tcPr>
                      <w:p w14:paraId="5FE9013F" w14:textId="77777777" w:rsidR="00530764" w:rsidRDefault="001D269D">
                        <w:pPr>
                          <w:spacing w:after="0" w:line="240" w:lineRule="auto"/>
                        </w:pPr>
                        <w:r>
                          <w:rPr>
                            <w:rFonts w:ascii="Arial" w:eastAsia="Arial" w:hAnsi="Arial"/>
                            <w:color w:val="000000"/>
                          </w:rPr>
                          <w:t>Y</w:t>
                        </w:r>
                      </w:p>
                    </w:tc>
                  </w:tr>
                </w:tbl>
                <w:p w14:paraId="583F0A73" w14:textId="77777777" w:rsidR="00530764" w:rsidRDefault="00530764">
                  <w:pPr>
                    <w:spacing w:after="0" w:line="240" w:lineRule="auto"/>
                  </w:pPr>
                </w:p>
              </w:tc>
              <w:tc>
                <w:tcPr>
                  <w:tcW w:w="180" w:type="dxa"/>
                </w:tcPr>
                <w:p w14:paraId="0580CFD2" w14:textId="77777777" w:rsidR="00530764" w:rsidRDefault="00530764">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31"/>
                  </w:tblGrid>
                  <w:tr w:rsidR="00530764" w14:paraId="672DF89C" w14:textId="77777777">
                    <w:trPr>
                      <w:trHeight w:val="191"/>
                    </w:trPr>
                    <w:tc>
                      <w:tcPr>
                        <w:tcW w:w="3240" w:type="dxa"/>
                        <w:tcBorders>
                          <w:top w:val="nil"/>
                          <w:left w:val="nil"/>
                          <w:bottom w:val="nil"/>
                          <w:right w:val="nil"/>
                        </w:tcBorders>
                        <w:tcMar>
                          <w:top w:w="39" w:type="dxa"/>
                          <w:left w:w="39" w:type="dxa"/>
                          <w:bottom w:w="39" w:type="dxa"/>
                          <w:right w:w="39" w:type="dxa"/>
                        </w:tcMar>
                      </w:tcPr>
                      <w:p w14:paraId="39B1704C" w14:textId="77777777" w:rsidR="00530764" w:rsidRDefault="001D269D">
                        <w:pPr>
                          <w:spacing w:after="0" w:line="240" w:lineRule="auto"/>
                        </w:pPr>
                        <w:r>
                          <w:rPr>
                            <w:rFonts w:ascii="Arial" w:eastAsia="Arial" w:hAnsi="Arial"/>
                            <w:color w:val="000000"/>
                            <w:sz w:val="16"/>
                          </w:rPr>
                          <w:t>Approve work.</w:t>
                        </w:r>
                      </w:p>
                    </w:tc>
                  </w:tr>
                </w:tbl>
                <w:p w14:paraId="69A7732D" w14:textId="77777777" w:rsidR="00530764" w:rsidRDefault="00530764">
                  <w:pPr>
                    <w:spacing w:after="0" w:line="240" w:lineRule="auto"/>
                  </w:pPr>
                </w:p>
              </w:tc>
              <w:tc>
                <w:tcPr>
                  <w:tcW w:w="539" w:type="dxa"/>
                  <w:tcBorders>
                    <w:right w:val="single" w:sz="15" w:space="0" w:color="000000"/>
                  </w:tcBorders>
                </w:tcPr>
                <w:p w14:paraId="57FA84E0" w14:textId="77777777" w:rsidR="00530764" w:rsidRDefault="00530764">
                  <w:pPr>
                    <w:pStyle w:val="EmptyCellLayoutStyle"/>
                    <w:spacing w:after="0" w:line="240" w:lineRule="auto"/>
                  </w:pPr>
                </w:p>
              </w:tc>
            </w:tr>
            <w:tr w:rsidR="00530764" w14:paraId="6C80ABDF" w14:textId="77777777">
              <w:trPr>
                <w:trHeight w:val="20"/>
              </w:trPr>
              <w:tc>
                <w:tcPr>
                  <w:tcW w:w="900" w:type="dxa"/>
                  <w:tcBorders>
                    <w:left w:val="single" w:sz="15" w:space="0" w:color="000000"/>
                  </w:tcBorders>
                </w:tcPr>
                <w:p w14:paraId="62D9C890" w14:textId="77777777" w:rsidR="00530764" w:rsidRDefault="00530764">
                  <w:pPr>
                    <w:pStyle w:val="EmptyCellLayoutStyle"/>
                    <w:spacing w:after="0" w:line="240" w:lineRule="auto"/>
                  </w:pPr>
                </w:p>
              </w:tc>
              <w:tc>
                <w:tcPr>
                  <w:tcW w:w="359" w:type="dxa"/>
                  <w:vMerge/>
                </w:tcPr>
                <w:p w14:paraId="57F02D87" w14:textId="77777777" w:rsidR="00530764" w:rsidRDefault="00530764">
                  <w:pPr>
                    <w:pStyle w:val="EmptyCellLayoutStyle"/>
                    <w:spacing w:after="0" w:line="240" w:lineRule="auto"/>
                  </w:pPr>
                </w:p>
              </w:tc>
              <w:tc>
                <w:tcPr>
                  <w:tcW w:w="180" w:type="dxa"/>
                </w:tcPr>
                <w:p w14:paraId="340F7F7E" w14:textId="77777777" w:rsidR="00530764" w:rsidRDefault="00530764">
                  <w:pPr>
                    <w:pStyle w:val="EmptyCellLayoutStyle"/>
                    <w:spacing w:after="0" w:line="240" w:lineRule="auto"/>
                  </w:pPr>
                </w:p>
              </w:tc>
              <w:tc>
                <w:tcPr>
                  <w:tcW w:w="3240" w:type="dxa"/>
                </w:tcPr>
                <w:p w14:paraId="519ACA62" w14:textId="77777777" w:rsidR="00530764" w:rsidRDefault="00530764">
                  <w:pPr>
                    <w:pStyle w:val="EmptyCellLayoutStyle"/>
                    <w:spacing w:after="0" w:line="240" w:lineRule="auto"/>
                  </w:pPr>
                </w:p>
              </w:tc>
              <w:tc>
                <w:tcPr>
                  <w:tcW w:w="2159" w:type="dxa"/>
                </w:tcPr>
                <w:p w14:paraId="3A52E1A0" w14:textId="77777777" w:rsidR="00530764" w:rsidRDefault="00530764">
                  <w:pPr>
                    <w:pStyle w:val="EmptyCellLayoutStyle"/>
                    <w:spacing w:after="0" w:line="240" w:lineRule="auto"/>
                  </w:pPr>
                </w:p>
              </w:tc>
              <w:tc>
                <w:tcPr>
                  <w:tcW w:w="359" w:type="dxa"/>
                  <w:vMerge/>
                </w:tcPr>
                <w:p w14:paraId="18A690AB" w14:textId="77777777" w:rsidR="00530764" w:rsidRDefault="00530764">
                  <w:pPr>
                    <w:pStyle w:val="EmptyCellLayoutStyle"/>
                    <w:spacing w:after="0" w:line="240" w:lineRule="auto"/>
                  </w:pPr>
                </w:p>
              </w:tc>
              <w:tc>
                <w:tcPr>
                  <w:tcW w:w="180" w:type="dxa"/>
                </w:tcPr>
                <w:p w14:paraId="4908A5EB" w14:textId="77777777" w:rsidR="00530764" w:rsidRDefault="00530764">
                  <w:pPr>
                    <w:pStyle w:val="EmptyCellLayoutStyle"/>
                    <w:spacing w:after="0" w:line="240" w:lineRule="auto"/>
                  </w:pPr>
                </w:p>
              </w:tc>
              <w:tc>
                <w:tcPr>
                  <w:tcW w:w="3240" w:type="dxa"/>
                </w:tcPr>
                <w:p w14:paraId="6BD2123E" w14:textId="77777777" w:rsidR="00530764" w:rsidRDefault="00530764">
                  <w:pPr>
                    <w:pStyle w:val="EmptyCellLayoutStyle"/>
                    <w:spacing w:after="0" w:line="240" w:lineRule="auto"/>
                  </w:pPr>
                </w:p>
              </w:tc>
              <w:tc>
                <w:tcPr>
                  <w:tcW w:w="539" w:type="dxa"/>
                  <w:tcBorders>
                    <w:right w:val="single" w:sz="15" w:space="0" w:color="000000"/>
                  </w:tcBorders>
                </w:tcPr>
                <w:p w14:paraId="7512C79C" w14:textId="77777777" w:rsidR="00530764" w:rsidRDefault="00530764">
                  <w:pPr>
                    <w:pStyle w:val="EmptyCellLayoutStyle"/>
                    <w:spacing w:after="0" w:line="240" w:lineRule="auto"/>
                  </w:pPr>
                </w:p>
              </w:tc>
            </w:tr>
            <w:tr w:rsidR="00530764" w14:paraId="69C81BFC" w14:textId="77777777">
              <w:trPr>
                <w:trHeight w:val="13"/>
              </w:trPr>
              <w:tc>
                <w:tcPr>
                  <w:tcW w:w="900" w:type="dxa"/>
                  <w:tcBorders>
                    <w:left w:val="single" w:sz="15" w:space="0" w:color="000000"/>
                  </w:tcBorders>
                </w:tcPr>
                <w:p w14:paraId="1F4E8220" w14:textId="77777777" w:rsidR="00530764" w:rsidRDefault="00530764">
                  <w:pPr>
                    <w:pStyle w:val="EmptyCellLayoutStyle"/>
                    <w:spacing w:after="0" w:line="240" w:lineRule="auto"/>
                  </w:pPr>
                </w:p>
              </w:tc>
              <w:tc>
                <w:tcPr>
                  <w:tcW w:w="359" w:type="dxa"/>
                </w:tcPr>
                <w:p w14:paraId="21E2BFB2" w14:textId="77777777" w:rsidR="00530764" w:rsidRDefault="00530764">
                  <w:pPr>
                    <w:pStyle w:val="EmptyCellLayoutStyle"/>
                    <w:spacing w:after="0" w:line="240" w:lineRule="auto"/>
                  </w:pPr>
                </w:p>
              </w:tc>
              <w:tc>
                <w:tcPr>
                  <w:tcW w:w="180" w:type="dxa"/>
                </w:tcPr>
                <w:p w14:paraId="12E0E0BD" w14:textId="77777777" w:rsidR="00530764" w:rsidRDefault="00530764">
                  <w:pPr>
                    <w:pStyle w:val="EmptyCellLayoutStyle"/>
                    <w:spacing w:after="0" w:line="240" w:lineRule="auto"/>
                  </w:pPr>
                </w:p>
              </w:tc>
              <w:tc>
                <w:tcPr>
                  <w:tcW w:w="3240" w:type="dxa"/>
                </w:tcPr>
                <w:p w14:paraId="581A7AAA" w14:textId="77777777" w:rsidR="00530764" w:rsidRDefault="00530764">
                  <w:pPr>
                    <w:pStyle w:val="EmptyCellLayoutStyle"/>
                    <w:spacing w:after="0" w:line="240" w:lineRule="auto"/>
                  </w:pPr>
                </w:p>
              </w:tc>
              <w:tc>
                <w:tcPr>
                  <w:tcW w:w="2159" w:type="dxa"/>
                </w:tcPr>
                <w:p w14:paraId="0AE0BAF4" w14:textId="77777777" w:rsidR="00530764" w:rsidRDefault="00530764">
                  <w:pPr>
                    <w:pStyle w:val="EmptyCellLayoutStyle"/>
                    <w:spacing w:after="0" w:line="240" w:lineRule="auto"/>
                  </w:pPr>
                </w:p>
              </w:tc>
              <w:tc>
                <w:tcPr>
                  <w:tcW w:w="359" w:type="dxa"/>
                </w:tcPr>
                <w:p w14:paraId="6A70EB65" w14:textId="77777777" w:rsidR="00530764" w:rsidRDefault="00530764">
                  <w:pPr>
                    <w:pStyle w:val="EmptyCellLayoutStyle"/>
                    <w:spacing w:after="0" w:line="240" w:lineRule="auto"/>
                  </w:pPr>
                </w:p>
              </w:tc>
              <w:tc>
                <w:tcPr>
                  <w:tcW w:w="180" w:type="dxa"/>
                </w:tcPr>
                <w:p w14:paraId="090369D8" w14:textId="77777777" w:rsidR="00530764" w:rsidRDefault="00530764">
                  <w:pPr>
                    <w:pStyle w:val="EmptyCellLayoutStyle"/>
                    <w:spacing w:after="0" w:line="240" w:lineRule="auto"/>
                  </w:pPr>
                </w:p>
              </w:tc>
              <w:tc>
                <w:tcPr>
                  <w:tcW w:w="3240" w:type="dxa"/>
                </w:tcPr>
                <w:p w14:paraId="63004960" w14:textId="77777777" w:rsidR="00530764" w:rsidRDefault="00530764">
                  <w:pPr>
                    <w:pStyle w:val="EmptyCellLayoutStyle"/>
                    <w:spacing w:after="0" w:line="240" w:lineRule="auto"/>
                  </w:pPr>
                </w:p>
              </w:tc>
              <w:tc>
                <w:tcPr>
                  <w:tcW w:w="539" w:type="dxa"/>
                  <w:tcBorders>
                    <w:right w:val="single" w:sz="15" w:space="0" w:color="000000"/>
                  </w:tcBorders>
                </w:tcPr>
                <w:p w14:paraId="1D0BD3C6" w14:textId="77777777" w:rsidR="00530764" w:rsidRDefault="00530764">
                  <w:pPr>
                    <w:pStyle w:val="EmptyCellLayoutStyle"/>
                    <w:spacing w:after="0" w:line="240" w:lineRule="auto"/>
                  </w:pPr>
                </w:p>
              </w:tc>
            </w:tr>
            <w:tr w:rsidR="00530764" w14:paraId="2B946D9F" w14:textId="77777777">
              <w:trPr>
                <w:trHeight w:val="55"/>
              </w:trPr>
              <w:tc>
                <w:tcPr>
                  <w:tcW w:w="900" w:type="dxa"/>
                  <w:tcBorders>
                    <w:left w:val="single" w:sz="15" w:space="0" w:color="000000"/>
                  </w:tcBorders>
                </w:tcPr>
                <w:p w14:paraId="3CE67035" w14:textId="77777777" w:rsidR="00530764" w:rsidRDefault="00530764">
                  <w:pPr>
                    <w:pStyle w:val="EmptyCellLayoutStyle"/>
                    <w:spacing w:after="0" w:line="240" w:lineRule="auto"/>
                  </w:pPr>
                </w:p>
              </w:tc>
              <w:tc>
                <w:tcPr>
                  <w:tcW w:w="359" w:type="dxa"/>
                </w:tcPr>
                <w:p w14:paraId="6F6B7D0A" w14:textId="77777777" w:rsidR="00530764" w:rsidRDefault="00530764">
                  <w:pPr>
                    <w:pStyle w:val="EmptyCellLayoutStyle"/>
                    <w:spacing w:after="0" w:line="240" w:lineRule="auto"/>
                  </w:pPr>
                </w:p>
              </w:tc>
              <w:tc>
                <w:tcPr>
                  <w:tcW w:w="180" w:type="dxa"/>
                </w:tcPr>
                <w:p w14:paraId="09A8D608" w14:textId="77777777" w:rsidR="00530764" w:rsidRDefault="00530764">
                  <w:pPr>
                    <w:pStyle w:val="EmptyCellLayoutStyle"/>
                    <w:spacing w:after="0" w:line="240" w:lineRule="auto"/>
                  </w:pPr>
                </w:p>
              </w:tc>
              <w:tc>
                <w:tcPr>
                  <w:tcW w:w="3240" w:type="dxa"/>
                </w:tcPr>
                <w:p w14:paraId="2D27ABE0" w14:textId="77777777" w:rsidR="00530764" w:rsidRDefault="00530764">
                  <w:pPr>
                    <w:pStyle w:val="EmptyCellLayoutStyle"/>
                    <w:spacing w:after="0" w:line="240" w:lineRule="auto"/>
                  </w:pPr>
                </w:p>
              </w:tc>
              <w:tc>
                <w:tcPr>
                  <w:tcW w:w="2159" w:type="dxa"/>
                </w:tcPr>
                <w:p w14:paraId="65F98857" w14:textId="77777777" w:rsidR="00530764" w:rsidRDefault="00530764">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8"/>
                  </w:tblGrid>
                  <w:tr w:rsidR="00530764" w14:paraId="0EF555CB" w14:textId="77777777">
                    <w:trPr>
                      <w:trHeight w:val="212"/>
                    </w:trPr>
                    <w:tc>
                      <w:tcPr>
                        <w:tcW w:w="360" w:type="dxa"/>
                        <w:tcBorders>
                          <w:top w:val="nil"/>
                          <w:left w:val="nil"/>
                          <w:bottom w:val="nil"/>
                          <w:right w:val="nil"/>
                        </w:tcBorders>
                        <w:tcMar>
                          <w:top w:w="39" w:type="dxa"/>
                          <w:left w:w="39" w:type="dxa"/>
                          <w:bottom w:w="39" w:type="dxa"/>
                          <w:right w:w="39" w:type="dxa"/>
                        </w:tcMar>
                      </w:tcPr>
                      <w:p w14:paraId="30F054E3" w14:textId="77777777" w:rsidR="00530764" w:rsidRDefault="001D269D">
                        <w:pPr>
                          <w:spacing w:after="0" w:line="240" w:lineRule="auto"/>
                        </w:pPr>
                        <w:r>
                          <w:rPr>
                            <w:rFonts w:ascii="Arial" w:eastAsia="Arial" w:hAnsi="Arial"/>
                            <w:color w:val="000000"/>
                          </w:rPr>
                          <w:t>Y</w:t>
                        </w:r>
                      </w:p>
                    </w:tc>
                  </w:tr>
                </w:tbl>
                <w:p w14:paraId="74E9119A" w14:textId="77777777" w:rsidR="00530764" w:rsidRDefault="00530764">
                  <w:pPr>
                    <w:spacing w:after="0" w:line="240" w:lineRule="auto"/>
                  </w:pPr>
                </w:p>
              </w:tc>
              <w:tc>
                <w:tcPr>
                  <w:tcW w:w="180" w:type="dxa"/>
                </w:tcPr>
                <w:p w14:paraId="2C553E60" w14:textId="77777777" w:rsidR="00530764" w:rsidRDefault="00530764">
                  <w:pPr>
                    <w:pStyle w:val="EmptyCellLayoutStyle"/>
                    <w:spacing w:after="0" w:line="240" w:lineRule="auto"/>
                  </w:pPr>
                </w:p>
              </w:tc>
              <w:tc>
                <w:tcPr>
                  <w:tcW w:w="3240" w:type="dxa"/>
                </w:tcPr>
                <w:p w14:paraId="5D46C569" w14:textId="77777777" w:rsidR="00530764" w:rsidRDefault="00530764">
                  <w:pPr>
                    <w:pStyle w:val="EmptyCellLayoutStyle"/>
                    <w:spacing w:after="0" w:line="240" w:lineRule="auto"/>
                  </w:pPr>
                </w:p>
              </w:tc>
              <w:tc>
                <w:tcPr>
                  <w:tcW w:w="539" w:type="dxa"/>
                  <w:tcBorders>
                    <w:right w:val="single" w:sz="15" w:space="0" w:color="000000"/>
                  </w:tcBorders>
                </w:tcPr>
                <w:p w14:paraId="7F10337E" w14:textId="77777777" w:rsidR="00530764" w:rsidRDefault="00530764">
                  <w:pPr>
                    <w:pStyle w:val="EmptyCellLayoutStyle"/>
                    <w:spacing w:after="0" w:line="240" w:lineRule="auto"/>
                  </w:pPr>
                </w:p>
              </w:tc>
            </w:tr>
            <w:tr w:rsidR="00530764" w14:paraId="4EFB0A9C" w14:textId="77777777">
              <w:trPr>
                <w:trHeight w:val="235"/>
              </w:trPr>
              <w:tc>
                <w:tcPr>
                  <w:tcW w:w="900" w:type="dxa"/>
                  <w:tcBorders>
                    <w:left w:val="single" w:sz="15" w:space="0" w:color="000000"/>
                  </w:tcBorders>
                </w:tcPr>
                <w:p w14:paraId="783E488C" w14:textId="77777777" w:rsidR="00530764" w:rsidRDefault="00530764">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530764" w14:paraId="1AE66EF3" w14:textId="77777777">
                    <w:trPr>
                      <w:trHeight w:val="212"/>
                    </w:trPr>
                    <w:tc>
                      <w:tcPr>
                        <w:tcW w:w="360" w:type="dxa"/>
                        <w:tcBorders>
                          <w:top w:val="nil"/>
                          <w:left w:val="nil"/>
                          <w:bottom w:val="nil"/>
                          <w:right w:val="nil"/>
                        </w:tcBorders>
                        <w:tcMar>
                          <w:top w:w="39" w:type="dxa"/>
                          <w:left w:w="39" w:type="dxa"/>
                          <w:bottom w:w="39" w:type="dxa"/>
                          <w:right w:w="39" w:type="dxa"/>
                        </w:tcMar>
                      </w:tcPr>
                      <w:p w14:paraId="08721042" w14:textId="77777777" w:rsidR="00530764" w:rsidRDefault="001D269D">
                        <w:pPr>
                          <w:spacing w:after="0" w:line="240" w:lineRule="auto"/>
                        </w:pPr>
                        <w:r>
                          <w:rPr>
                            <w:rFonts w:ascii="Arial" w:eastAsia="Arial" w:hAnsi="Arial"/>
                            <w:color w:val="000000"/>
                          </w:rPr>
                          <w:t>Y</w:t>
                        </w:r>
                      </w:p>
                    </w:tc>
                  </w:tr>
                </w:tbl>
                <w:p w14:paraId="153B11E2" w14:textId="77777777" w:rsidR="00530764" w:rsidRDefault="00530764">
                  <w:pPr>
                    <w:spacing w:after="0" w:line="240" w:lineRule="auto"/>
                  </w:pPr>
                </w:p>
              </w:tc>
              <w:tc>
                <w:tcPr>
                  <w:tcW w:w="180" w:type="dxa"/>
                </w:tcPr>
                <w:p w14:paraId="1629C805" w14:textId="77777777" w:rsidR="00530764" w:rsidRDefault="00530764">
                  <w:pPr>
                    <w:pStyle w:val="EmptyCellLayoutStyle"/>
                    <w:spacing w:after="0" w:line="240" w:lineRule="auto"/>
                  </w:pPr>
                </w:p>
              </w:tc>
              <w:tc>
                <w:tcPr>
                  <w:tcW w:w="3240" w:type="dxa"/>
                  <w:vMerge w:val="restart"/>
                </w:tcPr>
                <w:tbl>
                  <w:tblPr>
                    <w:tblW w:w="0" w:type="auto"/>
                    <w:tblCellMar>
                      <w:left w:w="0" w:type="dxa"/>
                      <w:right w:w="0" w:type="dxa"/>
                    </w:tblCellMar>
                    <w:tblLook w:val="04A0" w:firstRow="1" w:lastRow="0" w:firstColumn="1" w:lastColumn="0" w:noHBand="0" w:noVBand="1"/>
                  </w:tblPr>
                  <w:tblGrid>
                    <w:gridCol w:w="3232"/>
                  </w:tblGrid>
                  <w:tr w:rsidR="00530764" w14:paraId="6962914C" w14:textId="77777777">
                    <w:trPr>
                      <w:trHeight w:val="191"/>
                    </w:trPr>
                    <w:tc>
                      <w:tcPr>
                        <w:tcW w:w="3240" w:type="dxa"/>
                        <w:tcBorders>
                          <w:top w:val="nil"/>
                          <w:left w:val="nil"/>
                          <w:bottom w:val="nil"/>
                          <w:right w:val="nil"/>
                        </w:tcBorders>
                        <w:tcMar>
                          <w:top w:w="39" w:type="dxa"/>
                          <w:left w:w="39" w:type="dxa"/>
                          <w:bottom w:w="39" w:type="dxa"/>
                          <w:right w:w="39" w:type="dxa"/>
                        </w:tcMar>
                      </w:tcPr>
                      <w:p w14:paraId="5BEB3524" w14:textId="77777777" w:rsidR="00530764" w:rsidRDefault="001D269D">
                        <w:pPr>
                          <w:spacing w:after="0" w:line="240" w:lineRule="auto"/>
                        </w:pPr>
                        <w:r>
                          <w:rPr>
                            <w:rFonts w:ascii="Arial" w:eastAsia="Arial" w:hAnsi="Arial"/>
                            <w:color w:val="000000"/>
                            <w:sz w:val="16"/>
                          </w:rPr>
                          <w:t>Approve leave requests.</w:t>
                        </w:r>
                      </w:p>
                    </w:tc>
                  </w:tr>
                </w:tbl>
                <w:p w14:paraId="056D0E0B" w14:textId="77777777" w:rsidR="00530764" w:rsidRDefault="00530764">
                  <w:pPr>
                    <w:spacing w:after="0" w:line="240" w:lineRule="auto"/>
                  </w:pPr>
                </w:p>
              </w:tc>
              <w:tc>
                <w:tcPr>
                  <w:tcW w:w="2159" w:type="dxa"/>
                </w:tcPr>
                <w:p w14:paraId="43C07205" w14:textId="77777777" w:rsidR="00530764" w:rsidRDefault="00530764">
                  <w:pPr>
                    <w:pStyle w:val="EmptyCellLayoutStyle"/>
                    <w:spacing w:after="0" w:line="240" w:lineRule="auto"/>
                  </w:pPr>
                </w:p>
              </w:tc>
              <w:tc>
                <w:tcPr>
                  <w:tcW w:w="359" w:type="dxa"/>
                  <w:vMerge/>
                </w:tcPr>
                <w:p w14:paraId="48E3023B" w14:textId="77777777" w:rsidR="00530764" w:rsidRDefault="00530764">
                  <w:pPr>
                    <w:pStyle w:val="EmptyCellLayoutStyle"/>
                    <w:spacing w:after="0" w:line="240" w:lineRule="auto"/>
                  </w:pPr>
                </w:p>
              </w:tc>
              <w:tc>
                <w:tcPr>
                  <w:tcW w:w="180" w:type="dxa"/>
                </w:tcPr>
                <w:p w14:paraId="47D97829" w14:textId="77777777" w:rsidR="00530764" w:rsidRDefault="00530764">
                  <w:pPr>
                    <w:pStyle w:val="EmptyCellLayoutStyle"/>
                    <w:spacing w:after="0" w:line="240" w:lineRule="auto"/>
                  </w:pPr>
                </w:p>
              </w:tc>
              <w:tc>
                <w:tcPr>
                  <w:tcW w:w="3240" w:type="dxa"/>
                  <w:vMerge w:val="restart"/>
                </w:tcPr>
                <w:tbl>
                  <w:tblPr>
                    <w:tblW w:w="0" w:type="auto"/>
                    <w:tblCellMar>
                      <w:left w:w="0" w:type="dxa"/>
                      <w:right w:w="0" w:type="dxa"/>
                    </w:tblCellMar>
                    <w:tblLook w:val="04A0" w:firstRow="1" w:lastRow="0" w:firstColumn="1" w:lastColumn="0" w:noHBand="0" w:noVBand="1"/>
                  </w:tblPr>
                  <w:tblGrid>
                    <w:gridCol w:w="3231"/>
                  </w:tblGrid>
                  <w:tr w:rsidR="00530764" w14:paraId="42459A07" w14:textId="77777777">
                    <w:trPr>
                      <w:trHeight w:val="191"/>
                    </w:trPr>
                    <w:tc>
                      <w:tcPr>
                        <w:tcW w:w="3240" w:type="dxa"/>
                        <w:tcBorders>
                          <w:top w:val="nil"/>
                          <w:left w:val="nil"/>
                          <w:bottom w:val="nil"/>
                          <w:right w:val="nil"/>
                        </w:tcBorders>
                        <w:tcMar>
                          <w:top w:w="39" w:type="dxa"/>
                          <w:left w:w="39" w:type="dxa"/>
                          <w:bottom w:w="39" w:type="dxa"/>
                          <w:right w:w="39" w:type="dxa"/>
                        </w:tcMar>
                      </w:tcPr>
                      <w:p w14:paraId="7CE397DB" w14:textId="77777777" w:rsidR="00530764" w:rsidRDefault="001D269D">
                        <w:pPr>
                          <w:spacing w:after="0" w:line="240" w:lineRule="auto"/>
                        </w:pPr>
                        <w:r>
                          <w:rPr>
                            <w:rFonts w:ascii="Arial" w:eastAsia="Arial" w:hAnsi="Arial"/>
                            <w:color w:val="000000"/>
                            <w:sz w:val="16"/>
                          </w:rPr>
                          <w:t>Review work.</w:t>
                        </w:r>
                      </w:p>
                    </w:tc>
                  </w:tr>
                </w:tbl>
                <w:p w14:paraId="0332E6EC" w14:textId="77777777" w:rsidR="00530764" w:rsidRDefault="00530764">
                  <w:pPr>
                    <w:spacing w:after="0" w:line="240" w:lineRule="auto"/>
                  </w:pPr>
                </w:p>
              </w:tc>
              <w:tc>
                <w:tcPr>
                  <w:tcW w:w="539" w:type="dxa"/>
                  <w:tcBorders>
                    <w:right w:val="single" w:sz="15" w:space="0" w:color="000000"/>
                  </w:tcBorders>
                </w:tcPr>
                <w:p w14:paraId="52D1A02F" w14:textId="77777777" w:rsidR="00530764" w:rsidRDefault="00530764">
                  <w:pPr>
                    <w:pStyle w:val="EmptyCellLayoutStyle"/>
                    <w:spacing w:after="0" w:line="240" w:lineRule="auto"/>
                  </w:pPr>
                </w:p>
              </w:tc>
            </w:tr>
            <w:tr w:rsidR="00530764" w14:paraId="5C070F3B" w14:textId="77777777">
              <w:trPr>
                <w:trHeight w:val="34"/>
              </w:trPr>
              <w:tc>
                <w:tcPr>
                  <w:tcW w:w="900" w:type="dxa"/>
                  <w:tcBorders>
                    <w:left w:val="single" w:sz="15" w:space="0" w:color="000000"/>
                  </w:tcBorders>
                </w:tcPr>
                <w:p w14:paraId="0FD2E3DB" w14:textId="77777777" w:rsidR="00530764" w:rsidRDefault="00530764">
                  <w:pPr>
                    <w:pStyle w:val="EmptyCellLayoutStyle"/>
                    <w:spacing w:after="0" w:line="240" w:lineRule="auto"/>
                  </w:pPr>
                </w:p>
              </w:tc>
              <w:tc>
                <w:tcPr>
                  <w:tcW w:w="359" w:type="dxa"/>
                  <w:vMerge/>
                </w:tcPr>
                <w:p w14:paraId="287C1297" w14:textId="77777777" w:rsidR="00530764" w:rsidRDefault="00530764">
                  <w:pPr>
                    <w:pStyle w:val="EmptyCellLayoutStyle"/>
                    <w:spacing w:after="0" w:line="240" w:lineRule="auto"/>
                  </w:pPr>
                </w:p>
              </w:tc>
              <w:tc>
                <w:tcPr>
                  <w:tcW w:w="180" w:type="dxa"/>
                </w:tcPr>
                <w:p w14:paraId="3AE1F004" w14:textId="77777777" w:rsidR="00530764" w:rsidRDefault="00530764">
                  <w:pPr>
                    <w:pStyle w:val="EmptyCellLayoutStyle"/>
                    <w:spacing w:after="0" w:line="240" w:lineRule="auto"/>
                  </w:pPr>
                </w:p>
              </w:tc>
              <w:tc>
                <w:tcPr>
                  <w:tcW w:w="3240" w:type="dxa"/>
                  <w:vMerge/>
                </w:tcPr>
                <w:p w14:paraId="08C19609" w14:textId="77777777" w:rsidR="00530764" w:rsidRDefault="00530764">
                  <w:pPr>
                    <w:pStyle w:val="EmptyCellLayoutStyle"/>
                    <w:spacing w:after="0" w:line="240" w:lineRule="auto"/>
                  </w:pPr>
                </w:p>
              </w:tc>
              <w:tc>
                <w:tcPr>
                  <w:tcW w:w="2159" w:type="dxa"/>
                </w:tcPr>
                <w:p w14:paraId="05A57CD0" w14:textId="77777777" w:rsidR="00530764" w:rsidRDefault="00530764">
                  <w:pPr>
                    <w:pStyle w:val="EmptyCellLayoutStyle"/>
                    <w:spacing w:after="0" w:line="240" w:lineRule="auto"/>
                  </w:pPr>
                </w:p>
              </w:tc>
              <w:tc>
                <w:tcPr>
                  <w:tcW w:w="359" w:type="dxa"/>
                </w:tcPr>
                <w:p w14:paraId="38B1EB1D" w14:textId="77777777" w:rsidR="00530764" w:rsidRDefault="00530764">
                  <w:pPr>
                    <w:pStyle w:val="EmptyCellLayoutStyle"/>
                    <w:spacing w:after="0" w:line="240" w:lineRule="auto"/>
                  </w:pPr>
                </w:p>
              </w:tc>
              <w:tc>
                <w:tcPr>
                  <w:tcW w:w="180" w:type="dxa"/>
                </w:tcPr>
                <w:p w14:paraId="1C95902E" w14:textId="77777777" w:rsidR="00530764" w:rsidRDefault="00530764">
                  <w:pPr>
                    <w:pStyle w:val="EmptyCellLayoutStyle"/>
                    <w:spacing w:after="0" w:line="240" w:lineRule="auto"/>
                  </w:pPr>
                </w:p>
              </w:tc>
              <w:tc>
                <w:tcPr>
                  <w:tcW w:w="3240" w:type="dxa"/>
                  <w:vMerge/>
                </w:tcPr>
                <w:p w14:paraId="30C8E39E" w14:textId="77777777" w:rsidR="00530764" w:rsidRDefault="00530764">
                  <w:pPr>
                    <w:pStyle w:val="EmptyCellLayoutStyle"/>
                    <w:spacing w:after="0" w:line="240" w:lineRule="auto"/>
                  </w:pPr>
                </w:p>
              </w:tc>
              <w:tc>
                <w:tcPr>
                  <w:tcW w:w="539" w:type="dxa"/>
                  <w:tcBorders>
                    <w:right w:val="single" w:sz="15" w:space="0" w:color="000000"/>
                  </w:tcBorders>
                </w:tcPr>
                <w:p w14:paraId="25D0F300" w14:textId="77777777" w:rsidR="00530764" w:rsidRDefault="00530764">
                  <w:pPr>
                    <w:pStyle w:val="EmptyCellLayoutStyle"/>
                    <w:spacing w:after="0" w:line="240" w:lineRule="auto"/>
                  </w:pPr>
                </w:p>
              </w:tc>
            </w:tr>
            <w:tr w:rsidR="00530764" w14:paraId="14412394" w14:textId="77777777">
              <w:trPr>
                <w:trHeight w:val="20"/>
              </w:trPr>
              <w:tc>
                <w:tcPr>
                  <w:tcW w:w="900" w:type="dxa"/>
                  <w:tcBorders>
                    <w:left w:val="single" w:sz="15" w:space="0" w:color="000000"/>
                  </w:tcBorders>
                </w:tcPr>
                <w:p w14:paraId="15E0282C" w14:textId="77777777" w:rsidR="00530764" w:rsidRDefault="00530764">
                  <w:pPr>
                    <w:pStyle w:val="EmptyCellLayoutStyle"/>
                    <w:spacing w:after="0" w:line="240" w:lineRule="auto"/>
                  </w:pPr>
                </w:p>
              </w:tc>
              <w:tc>
                <w:tcPr>
                  <w:tcW w:w="359" w:type="dxa"/>
                  <w:vMerge/>
                </w:tcPr>
                <w:p w14:paraId="5371DC60" w14:textId="77777777" w:rsidR="00530764" w:rsidRDefault="00530764">
                  <w:pPr>
                    <w:pStyle w:val="EmptyCellLayoutStyle"/>
                    <w:spacing w:after="0" w:line="240" w:lineRule="auto"/>
                  </w:pPr>
                </w:p>
              </w:tc>
              <w:tc>
                <w:tcPr>
                  <w:tcW w:w="180" w:type="dxa"/>
                </w:tcPr>
                <w:p w14:paraId="52203826" w14:textId="77777777" w:rsidR="00530764" w:rsidRDefault="00530764">
                  <w:pPr>
                    <w:pStyle w:val="EmptyCellLayoutStyle"/>
                    <w:spacing w:after="0" w:line="240" w:lineRule="auto"/>
                  </w:pPr>
                </w:p>
              </w:tc>
              <w:tc>
                <w:tcPr>
                  <w:tcW w:w="3240" w:type="dxa"/>
                </w:tcPr>
                <w:p w14:paraId="3916EB83" w14:textId="77777777" w:rsidR="00530764" w:rsidRDefault="00530764">
                  <w:pPr>
                    <w:pStyle w:val="EmptyCellLayoutStyle"/>
                    <w:spacing w:after="0" w:line="240" w:lineRule="auto"/>
                  </w:pPr>
                </w:p>
              </w:tc>
              <w:tc>
                <w:tcPr>
                  <w:tcW w:w="2159" w:type="dxa"/>
                </w:tcPr>
                <w:p w14:paraId="3F55D509" w14:textId="77777777" w:rsidR="00530764" w:rsidRDefault="00530764">
                  <w:pPr>
                    <w:pStyle w:val="EmptyCellLayoutStyle"/>
                    <w:spacing w:after="0" w:line="240" w:lineRule="auto"/>
                  </w:pPr>
                </w:p>
              </w:tc>
              <w:tc>
                <w:tcPr>
                  <w:tcW w:w="359" w:type="dxa"/>
                </w:tcPr>
                <w:p w14:paraId="5ADA88F1" w14:textId="77777777" w:rsidR="00530764" w:rsidRDefault="00530764">
                  <w:pPr>
                    <w:pStyle w:val="EmptyCellLayoutStyle"/>
                    <w:spacing w:after="0" w:line="240" w:lineRule="auto"/>
                  </w:pPr>
                </w:p>
              </w:tc>
              <w:tc>
                <w:tcPr>
                  <w:tcW w:w="180" w:type="dxa"/>
                </w:tcPr>
                <w:p w14:paraId="0CC47B1E" w14:textId="77777777" w:rsidR="00530764" w:rsidRDefault="00530764">
                  <w:pPr>
                    <w:pStyle w:val="EmptyCellLayoutStyle"/>
                    <w:spacing w:after="0" w:line="240" w:lineRule="auto"/>
                  </w:pPr>
                </w:p>
              </w:tc>
              <w:tc>
                <w:tcPr>
                  <w:tcW w:w="3240" w:type="dxa"/>
                </w:tcPr>
                <w:p w14:paraId="68B3E126" w14:textId="77777777" w:rsidR="00530764" w:rsidRDefault="00530764">
                  <w:pPr>
                    <w:pStyle w:val="EmptyCellLayoutStyle"/>
                    <w:spacing w:after="0" w:line="240" w:lineRule="auto"/>
                  </w:pPr>
                </w:p>
              </w:tc>
              <w:tc>
                <w:tcPr>
                  <w:tcW w:w="539" w:type="dxa"/>
                  <w:tcBorders>
                    <w:right w:val="single" w:sz="15" w:space="0" w:color="000000"/>
                  </w:tcBorders>
                </w:tcPr>
                <w:p w14:paraId="57D151EF" w14:textId="77777777" w:rsidR="00530764" w:rsidRDefault="00530764">
                  <w:pPr>
                    <w:pStyle w:val="EmptyCellLayoutStyle"/>
                    <w:spacing w:after="0" w:line="240" w:lineRule="auto"/>
                  </w:pPr>
                </w:p>
              </w:tc>
            </w:tr>
            <w:tr w:rsidR="00530764" w14:paraId="60A0A58A" w14:textId="77777777">
              <w:trPr>
                <w:trHeight w:val="69"/>
              </w:trPr>
              <w:tc>
                <w:tcPr>
                  <w:tcW w:w="900" w:type="dxa"/>
                  <w:tcBorders>
                    <w:left w:val="single" w:sz="15" w:space="0" w:color="000000"/>
                  </w:tcBorders>
                </w:tcPr>
                <w:p w14:paraId="21FEB1DE" w14:textId="77777777" w:rsidR="00530764" w:rsidRDefault="00530764">
                  <w:pPr>
                    <w:pStyle w:val="EmptyCellLayoutStyle"/>
                    <w:spacing w:after="0" w:line="240" w:lineRule="auto"/>
                  </w:pPr>
                </w:p>
              </w:tc>
              <w:tc>
                <w:tcPr>
                  <w:tcW w:w="359" w:type="dxa"/>
                </w:tcPr>
                <w:p w14:paraId="42FA67F7" w14:textId="77777777" w:rsidR="00530764" w:rsidRDefault="00530764">
                  <w:pPr>
                    <w:pStyle w:val="EmptyCellLayoutStyle"/>
                    <w:spacing w:after="0" w:line="240" w:lineRule="auto"/>
                  </w:pPr>
                </w:p>
              </w:tc>
              <w:tc>
                <w:tcPr>
                  <w:tcW w:w="180" w:type="dxa"/>
                </w:tcPr>
                <w:p w14:paraId="1B73522A" w14:textId="77777777" w:rsidR="00530764" w:rsidRDefault="00530764">
                  <w:pPr>
                    <w:pStyle w:val="EmptyCellLayoutStyle"/>
                    <w:spacing w:after="0" w:line="240" w:lineRule="auto"/>
                  </w:pPr>
                </w:p>
              </w:tc>
              <w:tc>
                <w:tcPr>
                  <w:tcW w:w="3240" w:type="dxa"/>
                </w:tcPr>
                <w:p w14:paraId="3223CA29" w14:textId="77777777" w:rsidR="00530764" w:rsidRDefault="00530764">
                  <w:pPr>
                    <w:pStyle w:val="EmptyCellLayoutStyle"/>
                    <w:spacing w:after="0" w:line="240" w:lineRule="auto"/>
                  </w:pPr>
                </w:p>
              </w:tc>
              <w:tc>
                <w:tcPr>
                  <w:tcW w:w="2159" w:type="dxa"/>
                </w:tcPr>
                <w:p w14:paraId="220F4384" w14:textId="77777777" w:rsidR="00530764" w:rsidRDefault="00530764">
                  <w:pPr>
                    <w:pStyle w:val="EmptyCellLayoutStyle"/>
                    <w:spacing w:after="0" w:line="240" w:lineRule="auto"/>
                  </w:pPr>
                </w:p>
              </w:tc>
              <w:tc>
                <w:tcPr>
                  <w:tcW w:w="359" w:type="dxa"/>
                </w:tcPr>
                <w:p w14:paraId="3E9DD068" w14:textId="77777777" w:rsidR="00530764" w:rsidRDefault="00530764">
                  <w:pPr>
                    <w:pStyle w:val="EmptyCellLayoutStyle"/>
                    <w:spacing w:after="0" w:line="240" w:lineRule="auto"/>
                  </w:pPr>
                </w:p>
              </w:tc>
              <w:tc>
                <w:tcPr>
                  <w:tcW w:w="180" w:type="dxa"/>
                </w:tcPr>
                <w:p w14:paraId="4750FB20" w14:textId="77777777" w:rsidR="00530764" w:rsidRDefault="00530764">
                  <w:pPr>
                    <w:pStyle w:val="EmptyCellLayoutStyle"/>
                    <w:spacing w:after="0" w:line="240" w:lineRule="auto"/>
                  </w:pPr>
                </w:p>
              </w:tc>
              <w:tc>
                <w:tcPr>
                  <w:tcW w:w="3240" w:type="dxa"/>
                </w:tcPr>
                <w:p w14:paraId="08BED032" w14:textId="77777777" w:rsidR="00530764" w:rsidRDefault="00530764">
                  <w:pPr>
                    <w:pStyle w:val="EmptyCellLayoutStyle"/>
                    <w:spacing w:after="0" w:line="240" w:lineRule="auto"/>
                  </w:pPr>
                </w:p>
              </w:tc>
              <w:tc>
                <w:tcPr>
                  <w:tcW w:w="539" w:type="dxa"/>
                  <w:tcBorders>
                    <w:right w:val="single" w:sz="15" w:space="0" w:color="000000"/>
                  </w:tcBorders>
                </w:tcPr>
                <w:p w14:paraId="1B45D247" w14:textId="77777777" w:rsidR="00530764" w:rsidRDefault="00530764">
                  <w:pPr>
                    <w:pStyle w:val="EmptyCellLayoutStyle"/>
                    <w:spacing w:after="0" w:line="240" w:lineRule="auto"/>
                  </w:pPr>
                </w:p>
              </w:tc>
            </w:tr>
            <w:tr w:rsidR="00530764" w14:paraId="17F49094" w14:textId="77777777">
              <w:trPr>
                <w:trHeight w:val="269"/>
              </w:trPr>
              <w:tc>
                <w:tcPr>
                  <w:tcW w:w="900" w:type="dxa"/>
                  <w:tcBorders>
                    <w:left w:val="single" w:sz="15" w:space="0" w:color="000000"/>
                  </w:tcBorders>
                </w:tcPr>
                <w:p w14:paraId="0DFB7E5F" w14:textId="77777777" w:rsidR="00530764" w:rsidRDefault="00530764">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530764" w14:paraId="1B2B2582" w14:textId="77777777">
                    <w:trPr>
                      <w:trHeight w:val="212"/>
                    </w:trPr>
                    <w:tc>
                      <w:tcPr>
                        <w:tcW w:w="360" w:type="dxa"/>
                        <w:tcBorders>
                          <w:top w:val="nil"/>
                          <w:left w:val="nil"/>
                          <w:bottom w:val="nil"/>
                          <w:right w:val="nil"/>
                        </w:tcBorders>
                        <w:tcMar>
                          <w:top w:w="39" w:type="dxa"/>
                          <w:left w:w="39" w:type="dxa"/>
                          <w:bottom w:w="39" w:type="dxa"/>
                          <w:right w:w="39" w:type="dxa"/>
                        </w:tcMar>
                      </w:tcPr>
                      <w:p w14:paraId="042BB0D2" w14:textId="77777777" w:rsidR="00530764" w:rsidRDefault="001D269D">
                        <w:pPr>
                          <w:spacing w:after="0" w:line="240" w:lineRule="auto"/>
                        </w:pPr>
                        <w:r>
                          <w:rPr>
                            <w:rFonts w:ascii="Arial" w:eastAsia="Arial" w:hAnsi="Arial"/>
                            <w:color w:val="000000"/>
                          </w:rPr>
                          <w:t>Y</w:t>
                        </w:r>
                      </w:p>
                    </w:tc>
                  </w:tr>
                </w:tbl>
                <w:p w14:paraId="614AAF10" w14:textId="77777777" w:rsidR="00530764" w:rsidRDefault="00530764">
                  <w:pPr>
                    <w:spacing w:after="0" w:line="240" w:lineRule="auto"/>
                  </w:pPr>
                </w:p>
              </w:tc>
              <w:tc>
                <w:tcPr>
                  <w:tcW w:w="180" w:type="dxa"/>
                </w:tcPr>
                <w:p w14:paraId="092AD38E" w14:textId="77777777" w:rsidR="00530764" w:rsidRDefault="00530764">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32"/>
                  </w:tblGrid>
                  <w:tr w:rsidR="00530764" w14:paraId="3EDF33AF" w14:textId="77777777">
                    <w:trPr>
                      <w:trHeight w:val="191"/>
                    </w:trPr>
                    <w:tc>
                      <w:tcPr>
                        <w:tcW w:w="3240" w:type="dxa"/>
                        <w:tcBorders>
                          <w:top w:val="nil"/>
                          <w:left w:val="nil"/>
                          <w:bottom w:val="nil"/>
                          <w:right w:val="nil"/>
                        </w:tcBorders>
                        <w:tcMar>
                          <w:top w:w="39" w:type="dxa"/>
                          <w:left w:w="39" w:type="dxa"/>
                          <w:bottom w:w="39" w:type="dxa"/>
                          <w:right w:w="39" w:type="dxa"/>
                        </w:tcMar>
                      </w:tcPr>
                      <w:p w14:paraId="4B02A0CA" w14:textId="77777777" w:rsidR="00530764" w:rsidRDefault="001D269D">
                        <w:pPr>
                          <w:spacing w:after="0" w:line="240" w:lineRule="auto"/>
                        </w:pPr>
                        <w:r>
                          <w:rPr>
                            <w:rFonts w:ascii="Arial" w:eastAsia="Arial" w:hAnsi="Arial"/>
                            <w:color w:val="000000"/>
                            <w:sz w:val="16"/>
                          </w:rPr>
                          <w:t>Approve time and attendance.</w:t>
                        </w:r>
                      </w:p>
                    </w:tc>
                  </w:tr>
                </w:tbl>
                <w:p w14:paraId="13CE934C" w14:textId="77777777" w:rsidR="00530764" w:rsidRDefault="00530764">
                  <w:pPr>
                    <w:spacing w:after="0" w:line="240" w:lineRule="auto"/>
                  </w:pPr>
                </w:p>
              </w:tc>
              <w:tc>
                <w:tcPr>
                  <w:tcW w:w="2159" w:type="dxa"/>
                </w:tcPr>
                <w:p w14:paraId="76F59276" w14:textId="77777777" w:rsidR="00530764" w:rsidRDefault="00530764">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8"/>
                  </w:tblGrid>
                  <w:tr w:rsidR="00530764" w14:paraId="25E54C8F" w14:textId="77777777">
                    <w:trPr>
                      <w:trHeight w:val="212"/>
                    </w:trPr>
                    <w:tc>
                      <w:tcPr>
                        <w:tcW w:w="360" w:type="dxa"/>
                        <w:tcBorders>
                          <w:top w:val="nil"/>
                          <w:left w:val="nil"/>
                          <w:bottom w:val="nil"/>
                          <w:right w:val="nil"/>
                        </w:tcBorders>
                        <w:tcMar>
                          <w:top w:w="39" w:type="dxa"/>
                          <w:left w:w="39" w:type="dxa"/>
                          <w:bottom w:w="39" w:type="dxa"/>
                          <w:right w:w="39" w:type="dxa"/>
                        </w:tcMar>
                      </w:tcPr>
                      <w:p w14:paraId="4600C07D" w14:textId="77777777" w:rsidR="00530764" w:rsidRDefault="001D269D">
                        <w:pPr>
                          <w:spacing w:after="0" w:line="240" w:lineRule="auto"/>
                        </w:pPr>
                        <w:r>
                          <w:rPr>
                            <w:rFonts w:ascii="Arial" w:eastAsia="Arial" w:hAnsi="Arial"/>
                            <w:color w:val="000000"/>
                          </w:rPr>
                          <w:t>Y</w:t>
                        </w:r>
                      </w:p>
                    </w:tc>
                  </w:tr>
                </w:tbl>
                <w:p w14:paraId="68B6D8EC" w14:textId="77777777" w:rsidR="00530764" w:rsidRDefault="00530764">
                  <w:pPr>
                    <w:spacing w:after="0" w:line="240" w:lineRule="auto"/>
                  </w:pPr>
                </w:p>
              </w:tc>
              <w:tc>
                <w:tcPr>
                  <w:tcW w:w="180" w:type="dxa"/>
                </w:tcPr>
                <w:p w14:paraId="49ACC0CE" w14:textId="77777777" w:rsidR="00530764" w:rsidRDefault="00530764">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31"/>
                  </w:tblGrid>
                  <w:tr w:rsidR="00530764" w14:paraId="1CFA1126" w14:textId="77777777">
                    <w:trPr>
                      <w:trHeight w:val="191"/>
                    </w:trPr>
                    <w:tc>
                      <w:tcPr>
                        <w:tcW w:w="3240" w:type="dxa"/>
                        <w:tcBorders>
                          <w:top w:val="nil"/>
                          <w:left w:val="nil"/>
                          <w:bottom w:val="nil"/>
                          <w:right w:val="nil"/>
                        </w:tcBorders>
                        <w:tcMar>
                          <w:top w:w="39" w:type="dxa"/>
                          <w:left w:w="39" w:type="dxa"/>
                          <w:bottom w:w="39" w:type="dxa"/>
                          <w:right w:w="39" w:type="dxa"/>
                        </w:tcMar>
                      </w:tcPr>
                      <w:p w14:paraId="036D8E55" w14:textId="77777777" w:rsidR="00530764" w:rsidRDefault="001D269D">
                        <w:pPr>
                          <w:spacing w:after="0" w:line="240" w:lineRule="auto"/>
                        </w:pPr>
                        <w:r>
                          <w:rPr>
                            <w:rFonts w:ascii="Arial" w:eastAsia="Arial" w:hAnsi="Arial"/>
                            <w:color w:val="000000"/>
                            <w:sz w:val="16"/>
                          </w:rPr>
                          <w:t>Provide guidance on work methods.</w:t>
                        </w:r>
                      </w:p>
                    </w:tc>
                  </w:tr>
                </w:tbl>
                <w:p w14:paraId="4070901C" w14:textId="77777777" w:rsidR="00530764" w:rsidRDefault="00530764">
                  <w:pPr>
                    <w:spacing w:after="0" w:line="240" w:lineRule="auto"/>
                  </w:pPr>
                </w:p>
              </w:tc>
              <w:tc>
                <w:tcPr>
                  <w:tcW w:w="539" w:type="dxa"/>
                  <w:tcBorders>
                    <w:right w:val="single" w:sz="15" w:space="0" w:color="000000"/>
                  </w:tcBorders>
                </w:tcPr>
                <w:p w14:paraId="39554994" w14:textId="77777777" w:rsidR="00530764" w:rsidRDefault="00530764">
                  <w:pPr>
                    <w:pStyle w:val="EmptyCellLayoutStyle"/>
                    <w:spacing w:after="0" w:line="240" w:lineRule="auto"/>
                  </w:pPr>
                </w:p>
              </w:tc>
            </w:tr>
            <w:tr w:rsidR="00530764" w14:paraId="332924C3" w14:textId="77777777">
              <w:trPr>
                <w:trHeight w:val="20"/>
              </w:trPr>
              <w:tc>
                <w:tcPr>
                  <w:tcW w:w="900" w:type="dxa"/>
                  <w:tcBorders>
                    <w:left w:val="single" w:sz="15" w:space="0" w:color="000000"/>
                  </w:tcBorders>
                </w:tcPr>
                <w:p w14:paraId="1C5B4121" w14:textId="77777777" w:rsidR="00530764" w:rsidRDefault="00530764">
                  <w:pPr>
                    <w:pStyle w:val="EmptyCellLayoutStyle"/>
                    <w:spacing w:after="0" w:line="240" w:lineRule="auto"/>
                  </w:pPr>
                </w:p>
              </w:tc>
              <w:tc>
                <w:tcPr>
                  <w:tcW w:w="359" w:type="dxa"/>
                  <w:vMerge/>
                </w:tcPr>
                <w:p w14:paraId="73DE4DC6" w14:textId="77777777" w:rsidR="00530764" w:rsidRDefault="00530764">
                  <w:pPr>
                    <w:pStyle w:val="EmptyCellLayoutStyle"/>
                    <w:spacing w:after="0" w:line="240" w:lineRule="auto"/>
                  </w:pPr>
                </w:p>
              </w:tc>
              <w:tc>
                <w:tcPr>
                  <w:tcW w:w="180" w:type="dxa"/>
                </w:tcPr>
                <w:p w14:paraId="325AAD60" w14:textId="77777777" w:rsidR="00530764" w:rsidRDefault="00530764">
                  <w:pPr>
                    <w:pStyle w:val="EmptyCellLayoutStyle"/>
                    <w:spacing w:after="0" w:line="240" w:lineRule="auto"/>
                  </w:pPr>
                </w:p>
              </w:tc>
              <w:tc>
                <w:tcPr>
                  <w:tcW w:w="3240" w:type="dxa"/>
                </w:tcPr>
                <w:p w14:paraId="5BBA0CDF" w14:textId="77777777" w:rsidR="00530764" w:rsidRDefault="00530764">
                  <w:pPr>
                    <w:pStyle w:val="EmptyCellLayoutStyle"/>
                    <w:spacing w:after="0" w:line="240" w:lineRule="auto"/>
                  </w:pPr>
                </w:p>
              </w:tc>
              <w:tc>
                <w:tcPr>
                  <w:tcW w:w="2159" w:type="dxa"/>
                </w:tcPr>
                <w:p w14:paraId="0B8CAE6B" w14:textId="77777777" w:rsidR="00530764" w:rsidRDefault="00530764">
                  <w:pPr>
                    <w:pStyle w:val="EmptyCellLayoutStyle"/>
                    <w:spacing w:after="0" w:line="240" w:lineRule="auto"/>
                  </w:pPr>
                </w:p>
              </w:tc>
              <w:tc>
                <w:tcPr>
                  <w:tcW w:w="359" w:type="dxa"/>
                  <w:vMerge/>
                </w:tcPr>
                <w:p w14:paraId="2F0BE576" w14:textId="77777777" w:rsidR="00530764" w:rsidRDefault="00530764">
                  <w:pPr>
                    <w:pStyle w:val="EmptyCellLayoutStyle"/>
                    <w:spacing w:after="0" w:line="240" w:lineRule="auto"/>
                  </w:pPr>
                </w:p>
              </w:tc>
              <w:tc>
                <w:tcPr>
                  <w:tcW w:w="180" w:type="dxa"/>
                </w:tcPr>
                <w:p w14:paraId="766EA83F" w14:textId="77777777" w:rsidR="00530764" w:rsidRDefault="00530764">
                  <w:pPr>
                    <w:pStyle w:val="EmptyCellLayoutStyle"/>
                    <w:spacing w:after="0" w:line="240" w:lineRule="auto"/>
                  </w:pPr>
                </w:p>
              </w:tc>
              <w:tc>
                <w:tcPr>
                  <w:tcW w:w="3240" w:type="dxa"/>
                </w:tcPr>
                <w:p w14:paraId="0E396490" w14:textId="77777777" w:rsidR="00530764" w:rsidRDefault="00530764">
                  <w:pPr>
                    <w:pStyle w:val="EmptyCellLayoutStyle"/>
                    <w:spacing w:after="0" w:line="240" w:lineRule="auto"/>
                  </w:pPr>
                </w:p>
              </w:tc>
              <w:tc>
                <w:tcPr>
                  <w:tcW w:w="539" w:type="dxa"/>
                  <w:tcBorders>
                    <w:right w:val="single" w:sz="15" w:space="0" w:color="000000"/>
                  </w:tcBorders>
                </w:tcPr>
                <w:p w14:paraId="4AD39C8A" w14:textId="77777777" w:rsidR="00530764" w:rsidRDefault="00530764">
                  <w:pPr>
                    <w:pStyle w:val="EmptyCellLayoutStyle"/>
                    <w:spacing w:after="0" w:line="240" w:lineRule="auto"/>
                  </w:pPr>
                </w:p>
              </w:tc>
            </w:tr>
            <w:tr w:rsidR="00530764" w14:paraId="2845CC9C" w14:textId="77777777">
              <w:trPr>
                <w:trHeight w:val="69"/>
              </w:trPr>
              <w:tc>
                <w:tcPr>
                  <w:tcW w:w="900" w:type="dxa"/>
                  <w:tcBorders>
                    <w:left w:val="single" w:sz="15" w:space="0" w:color="000000"/>
                  </w:tcBorders>
                </w:tcPr>
                <w:p w14:paraId="4C742362" w14:textId="77777777" w:rsidR="00530764" w:rsidRDefault="00530764">
                  <w:pPr>
                    <w:pStyle w:val="EmptyCellLayoutStyle"/>
                    <w:spacing w:after="0" w:line="240" w:lineRule="auto"/>
                  </w:pPr>
                </w:p>
              </w:tc>
              <w:tc>
                <w:tcPr>
                  <w:tcW w:w="359" w:type="dxa"/>
                </w:tcPr>
                <w:p w14:paraId="1E7E3893" w14:textId="77777777" w:rsidR="00530764" w:rsidRDefault="00530764">
                  <w:pPr>
                    <w:pStyle w:val="EmptyCellLayoutStyle"/>
                    <w:spacing w:after="0" w:line="240" w:lineRule="auto"/>
                  </w:pPr>
                </w:p>
              </w:tc>
              <w:tc>
                <w:tcPr>
                  <w:tcW w:w="180" w:type="dxa"/>
                </w:tcPr>
                <w:p w14:paraId="6B4D2E4D" w14:textId="77777777" w:rsidR="00530764" w:rsidRDefault="00530764">
                  <w:pPr>
                    <w:pStyle w:val="EmptyCellLayoutStyle"/>
                    <w:spacing w:after="0" w:line="240" w:lineRule="auto"/>
                  </w:pPr>
                </w:p>
              </w:tc>
              <w:tc>
                <w:tcPr>
                  <w:tcW w:w="3240" w:type="dxa"/>
                </w:tcPr>
                <w:p w14:paraId="0AF62415" w14:textId="77777777" w:rsidR="00530764" w:rsidRDefault="00530764">
                  <w:pPr>
                    <w:pStyle w:val="EmptyCellLayoutStyle"/>
                    <w:spacing w:after="0" w:line="240" w:lineRule="auto"/>
                  </w:pPr>
                </w:p>
              </w:tc>
              <w:tc>
                <w:tcPr>
                  <w:tcW w:w="2159" w:type="dxa"/>
                </w:tcPr>
                <w:p w14:paraId="1FD2E085" w14:textId="77777777" w:rsidR="00530764" w:rsidRDefault="00530764">
                  <w:pPr>
                    <w:pStyle w:val="EmptyCellLayoutStyle"/>
                    <w:spacing w:after="0" w:line="240" w:lineRule="auto"/>
                  </w:pPr>
                </w:p>
              </w:tc>
              <w:tc>
                <w:tcPr>
                  <w:tcW w:w="359" w:type="dxa"/>
                </w:tcPr>
                <w:p w14:paraId="77FC0C34" w14:textId="77777777" w:rsidR="00530764" w:rsidRDefault="00530764">
                  <w:pPr>
                    <w:pStyle w:val="EmptyCellLayoutStyle"/>
                    <w:spacing w:after="0" w:line="240" w:lineRule="auto"/>
                  </w:pPr>
                </w:p>
              </w:tc>
              <w:tc>
                <w:tcPr>
                  <w:tcW w:w="180" w:type="dxa"/>
                </w:tcPr>
                <w:p w14:paraId="1B6D2872" w14:textId="77777777" w:rsidR="00530764" w:rsidRDefault="00530764">
                  <w:pPr>
                    <w:pStyle w:val="EmptyCellLayoutStyle"/>
                    <w:spacing w:after="0" w:line="240" w:lineRule="auto"/>
                  </w:pPr>
                </w:p>
              </w:tc>
              <w:tc>
                <w:tcPr>
                  <w:tcW w:w="3240" w:type="dxa"/>
                </w:tcPr>
                <w:p w14:paraId="45B55323" w14:textId="77777777" w:rsidR="00530764" w:rsidRDefault="00530764">
                  <w:pPr>
                    <w:pStyle w:val="EmptyCellLayoutStyle"/>
                    <w:spacing w:after="0" w:line="240" w:lineRule="auto"/>
                  </w:pPr>
                </w:p>
              </w:tc>
              <w:tc>
                <w:tcPr>
                  <w:tcW w:w="539" w:type="dxa"/>
                  <w:tcBorders>
                    <w:right w:val="single" w:sz="15" w:space="0" w:color="000000"/>
                  </w:tcBorders>
                </w:tcPr>
                <w:p w14:paraId="5843489E" w14:textId="77777777" w:rsidR="00530764" w:rsidRDefault="00530764">
                  <w:pPr>
                    <w:pStyle w:val="EmptyCellLayoutStyle"/>
                    <w:spacing w:after="0" w:line="240" w:lineRule="auto"/>
                  </w:pPr>
                </w:p>
              </w:tc>
            </w:tr>
            <w:tr w:rsidR="00530764" w14:paraId="6CD22090" w14:textId="77777777">
              <w:trPr>
                <w:trHeight w:val="270"/>
              </w:trPr>
              <w:tc>
                <w:tcPr>
                  <w:tcW w:w="900" w:type="dxa"/>
                  <w:tcBorders>
                    <w:left w:val="single" w:sz="15" w:space="0" w:color="000000"/>
                  </w:tcBorders>
                </w:tcPr>
                <w:p w14:paraId="18C75624" w14:textId="77777777" w:rsidR="00530764" w:rsidRDefault="00530764">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9"/>
                  </w:tblGrid>
                  <w:tr w:rsidR="00530764" w14:paraId="68931F46" w14:textId="77777777">
                    <w:trPr>
                      <w:trHeight w:val="212"/>
                    </w:trPr>
                    <w:tc>
                      <w:tcPr>
                        <w:tcW w:w="360" w:type="dxa"/>
                        <w:tcBorders>
                          <w:top w:val="nil"/>
                          <w:left w:val="nil"/>
                          <w:bottom w:val="nil"/>
                          <w:right w:val="nil"/>
                        </w:tcBorders>
                        <w:tcMar>
                          <w:top w:w="39" w:type="dxa"/>
                          <w:left w:w="39" w:type="dxa"/>
                          <w:bottom w:w="39" w:type="dxa"/>
                          <w:right w:w="39" w:type="dxa"/>
                        </w:tcMar>
                      </w:tcPr>
                      <w:p w14:paraId="324051E9" w14:textId="77777777" w:rsidR="00530764" w:rsidRDefault="001D269D">
                        <w:pPr>
                          <w:spacing w:after="0" w:line="240" w:lineRule="auto"/>
                        </w:pPr>
                        <w:r>
                          <w:rPr>
                            <w:rFonts w:ascii="Arial" w:eastAsia="Arial" w:hAnsi="Arial"/>
                            <w:color w:val="000000"/>
                          </w:rPr>
                          <w:t>Y</w:t>
                        </w:r>
                      </w:p>
                    </w:tc>
                  </w:tr>
                </w:tbl>
                <w:p w14:paraId="6F23B324" w14:textId="77777777" w:rsidR="00530764" w:rsidRDefault="00530764">
                  <w:pPr>
                    <w:spacing w:after="0" w:line="240" w:lineRule="auto"/>
                  </w:pPr>
                </w:p>
              </w:tc>
              <w:tc>
                <w:tcPr>
                  <w:tcW w:w="180" w:type="dxa"/>
                </w:tcPr>
                <w:p w14:paraId="479C6FCD" w14:textId="77777777" w:rsidR="00530764" w:rsidRDefault="00530764">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32"/>
                  </w:tblGrid>
                  <w:tr w:rsidR="00530764" w14:paraId="7C41EA01" w14:textId="77777777">
                    <w:trPr>
                      <w:trHeight w:val="191"/>
                    </w:trPr>
                    <w:tc>
                      <w:tcPr>
                        <w:tcW w:w="3240" w:type="dxa"/>
                        <w:tcBorders>
                          <w:top w:val="nil"/>
                          <w:left w:val="nil"/>
                          <w:bottom w:val="nil"/>
                          <w:right w:val="nil"/>
                        </w:tcBorders>
                        <w:tcMar>
                          <w:top w:w="39" w:type="dxa"/>
                          <w:left w:w="39" w:type="dxa"/>
                          <w:bottom w:w="39" w:type="dxa"/>
                          <w:right w:w="39" w:type="dxa"/>
                        </w:tcMar>
                      </w:tcPr>
                      <w:p w14:paraId="5779F1E6" w14:textId="77777777" w:rsidR="00530764" w:rsidRDefault="001D269D">
                        <w:pPr>
                          <w:spacing w:after="0" w:line="240" w:lineRule="auto"/>
                        </w:pPr>
                        <w:r>
                          <w:rPr>
                            <w:rFonts w:ascii="Arial" w:eastAsia="Arial" w:hAnsi="Arial"/>
                            <w:color w:val="000000"/>
                            <w:sz w:val="16"/>
                          </w:rPr>
                          <w:t>Orally reprimand.</w:t>
                        </w:r>
                      </w:p>
                    </w:tc>
                  </w:tr>
                </w:tbl>
                <w:p w14:paraId="07BB2652" w14:textId="77777777" w:rsidR="00530764" w:rsidRDefault="00530764">
                  <w:pPr>
                    <w:spacing w:after="0" w:line="240" w:lineRule="auto"/>
                  </w:pPr>
                </w:p>
              </w:tc>
              <w:tc>
                <w:tcPr>
                  <w:tcW w:w="2159" w:type="dxa"/>
                </w:tcPr>
                <w:p w14:paraId="31B9D84E" w14:textId="77777777" w:rsidR="00530764" w:rsidRDefault="00530764">
                  <w:pPr>
                    <w:pStyle w:val="EmptyCellLayoutStyle"/>
                    <w:spacing w:after="0" w:line="240" w:lineRule="auto"/>
                  </w:pPr>
                </w:p>
              </w:tc>
              <w:tc>
                <w:tcPr>
                  <w:tcW w:w="359" w:type="dxa"/>
                  <w:vMerge w:val="restart"/>
                </w:tcPr>
                <w:tbl>
                  <w:tblPr>
                    <w:tblW w:w="0" w:type="auto"/>
                    <w:tblCellMar>
                      <w:left w:w="0" w:type="dxa"/>
                      <w:right w:w="0" w:type="dxa"/>
                    </w:tblCellMar>
                    <w:tblLook w:val="04A0" w:firstRow="1" w:lastRow="0" w:firstColumn="1" w:lastColumn="0" w:noHBand="0" w:noVBand="1"/>
                  </w:tblPr>
                  <w:tblGrid>
                    <w:gridCol w:w="358"/>
                  </w:tblGrid>
                  <w:tr w:rsidR="00530764" w14:paraId="7B5E523D" w14:textId="77777777">
                    <w:trPr>
                      <w:trHeight w:val="212"/>
                    </w:trPr>
                    <w:tc>
                      <w:tcPr>
                        <w:tcW w:w="360" w:type="dxa"/>
                        <w:tcBorders>
                          <w:top w:val="nil"/>
                          <w:left w:val="nil"/>
                          <w:bottom w:val="nil"/>
                          <w:right w:val="nil"/>
                        </w:tcBorders>
                        <w:tcMar>
                          <w:top w:w="39" w:type="dxa"/>
                          <w:left w:w="39" w:type="dxa"/>
                          <w:bottom w:w="39" w:type="dxa"/>
                          <w:right w:w="39" w:type="dxa"/>
                        </w:tcMar>
                      </w:tcPr>
                      <w:p w14:paraId="41ABEADF" w14:textId="77777777" w:rsidR="00530764" w:rsidRDefault="001D269D">
                        <w:pPr>
                          <w:spacing w:after="0" w:line="240" w:lineRule="auto"/>
                        </w:pPr>
                        <w:r>
                          <w:rPr>
                            <w:rFonts w:ascii="Arial" w:eastAsia="Arial" w:hAnsi="Arial"/>
                            <w:color w:val="000000"/>
                          </w:rPr>
                          <w:t>Y</w:t>
                        </w:r>
                      </w:p>
                    </w:tc>
                  </w:tr>
                </w:tbl>
                <w:p w14:paraId="6C85D735" w14:textId="77777777" w:rsidR="00530764" w:rsidRDefault="00530764">
                  <w:pPr>
                    <w:spacing w:after="0" w:line="240" w:lineRule="auto"/>
                  </w:pPr>
                </w:p>
              </w:tc>
              <w:tc>
                <w:tcPr>
                  <w:tcW w:w="180" w:type="dxa"/>
                </w:tcPr>
                <w:p w14:paraId="659DFF91" w14:textId="77777777" w:rsidR="00530764" w:rsidRDefault="00530764">
                  <w:pPr>
                    <w:pStyle w:val="EmptyCellLayoutStyle"/>
                    <w:spacing w:after="0" w:line="240" w:lineRule="auto"/>
                  </w:pPr>
                </w:p>
              </w:tc>
              <w:tc>
                <w:tcPr>
                  <w:tcW w:w="3240" w:type="dxa"/>
                </w:tcPr>
                <w:tbl>
                  <w:tblPr>
                    <w:tblW w:w="0" w:type="auto"/>
                    <w:tblCellMar>
                      <w:left w:w="0" w:type="dxa"/>
                      <w:right w:w="0" w:type="dxa"/>
                    </w:tblCellMar>
                    <w:tblLook w:val="04A0" w:firstRow="1" w:lastRow="0" w:firstColumn="1" w:lastColumn="0" w:noHBand="0" w:noVBand="1"/>
                  </w:tblPr>
                  <w:tblGrid>
                    <w:gridCol w:w="3231"/>
                  </w:tblGrid>
                  <w:tr w:rsidR="00530764" w14:paraId="4B1D706A" w14:textId="77777777">
                    <w:trPr>
                      <w:trHeight w:val="191"/>
                    </w:trPr>
                    <w:tc>
                      <w:tcPr>
                        <w:tcW w:w="3240" w:type="dxa"/>
                        <w:tcBorders>
                          <w:top w:val="nil"/>
                          <w:left w:val="nil"/>
                          <w:bottom w:val="nil"/>
                          <w:right w:val="nil"/>
                        </w:tcBorders>
                        <w:tcMar>
                          <w:top w:w="39" w:type="dxa"/>
                          <w:left w:w="39" w:type="dxa"/>
                          <w:bottom w:w="39" w:type="dxa"/>
                          <w:right w:w="39" w:type="dxa"/>
                        </w:tcMar>
                      </w:tcPr>
                      <w:p w14:paraId="79624C7E" w14:textId="77777777" w:rsidR="00530764" w:rsidRDefault="001D269D">
                        <w:pPr>
                          <w:spacing w:after="0" w:line="240" w:lineRule="auto"/>
                        </w:pPr>
                        <w:r>
                          <w:rPr>
                            <w:rFonts w:ascii="Arial" w:eastAsia="Arial" w:hAnsi="Arial"/>
                            <w:color w:val="000000"/>
                            <w:sz w:val="16"/>
                          </w:rPr>
                          <w:t>Train employees in the work.</w:t>
                        </w:r>
                      </w:p>
                    </w:tc>
                  </w:tr>
                </w:tbl>
                <w:p w14:paraId="436E690D" w14:textId="77777777" w:rsidR="00530764" w:rsidRDefault="00530764">
                  <w:pPr>
                    <w:spacing w:after="0" w:line="240" w:lineRule="auto"/>
                  </w:pPr>
                </w:p>
              </w:tc>
              <w:tc>
                <w:tcPr>
                  <w:tcW w:w="539" w:type="dxa"/>
                  <w:tcBorders>
                    <w:right w:val="single" w:sz="15" w:space="0" w:color="000000"/>
                  </w:tcBorders>
                </w:tcPr>
                <w:p w14:paraId="7DC0E9B1" w14:textId="77777777" w:rsidR="00530764" w:rsidRDefault="00530764">
                  <w:pPr>
                    <w:pStyle w:val="EmptyCellLayoutStyle"/>
                    <w:spacing w:after="0" w:line="240" w:lineRule="auto"/>
                  </w:pPr>
                </w:p>
              </w:tc>
            </w:tr>
            <w:tr w:rsidR="00530764" w14:paraId="77EC3F5C" w14:textId="77777777">
              <w:trPr>
                <w:trHeight w:val="20"/>
              </w:trPr>
              <w:tc>
                <w:tcPr>
                  <w:tcW w:w="900" w:type="dxa"/>
                  <w:tcBorders>
                    <w:left w:val="single" w:sz="15" w:space="0" w:color="000000"/>
                  </w:tcBorders>
                </w:tcPr>
                <w:p w14:paraId="5438187E" w14:textId="77777777" w:rsidR="00530764" w:rsidRDefault="00530764">
                  <w:pPr>
                    <w:pStyle w:val="EmptyCellLayoutStyle"/>
                    <w:spacing w:after="0" w:line="240" w:lineRule="auto"/>
                  </w:pPr>
                </w:p>
              </w:tc>
              <w:tc>
                <w:tcPr>
                  <w:tcW w:w="359" w:type="dxa"/>
                  <w:vMerge/>
                </w:tcPr>
                <w:p w14:paraId="07106E12" w14:textId="77777777" w:rsidR="00530764" w:rsidRDefault="00530764">
                  <w:pPr>
                    <w:pStyle w:val="EmptyCellLayoutStyle"/>
                    <w:spacing w:after="0" w:line="240" w:lineRule="auto"/>
                  </w:pPr>
                </w:p>
              </w:tc>
              <w:tc>
                <w:tcPr>
                  <w:tcW w:w="180" w:type="dxa"/>
                </w:tcPr>
                <w:p w14:paraId="1C5B6948" w14:textId="77777777" w:rsidR="00530764" w:rsidRDefault="00530764">
                  <w:pPr>
                    <w:pStyle w:val="EmptyCellLayoutStyle"/>
                    <w:spacing w:after="0" w:line="240" w:lineRule="auto"/>
                  </w:pPr>
                </w:p>
              </w:tc>
              <w:tc>
                <w:tcPr>
                  <w:tcW w:w="3240" w:type="dxa"/>
                </w:tcPr>
                <w:p w14:paraId="79E2A03B" w14:textId="77777777" w:rsidR="00530764" w:rsidRDefault="00530764">
                  <w:pPr>
                    <w:pStyle w:val="EmptyCellLayoutStyle"/>
                    <w:spacing w:after="0" w:line="240" w:lineRule="auto"/>
                  </w:pPr>
                </w:p>
              </w:tc>
              <w:tc>
                <w:tcPr>
                  <w:tcW w:w="2159" w:type="dxa"/>
                </w:tcPr>
                <w:p w14:paraId="0629F6AA" w14:textId="77777777" w:rsidR="00530764" w:rsidRDefault="00530764">
                  <w:pPr>
                    <w:pStyle w:val="EmptyCellLayoutStyle"/>
                    <w:spacing w:after="0" w:line="240" w:lineRule="auto"/>
                  </w:pPr>
                </w:p>
              </w:tc>
              <w:tc>
                <w:tcPr>
                  <w:tcW w:w="359" w:type="dxa"/>
                  <w:vMerge/>
                </w:tcPr>
                <w:p w14:paraId="12E89BB9" w14:textId="77777777" w:rsidR="00530764" w:rsidRDefault="00530764">
                  <w:pPr>
                    <w:pStyle w:val="EmptyCellLayoutStyle"/>
                    <w:spacing w:after="0" w:line="240" w:lineRule="auto"/>
                  </w:pPr>
                </w:p>
              </w:tc>
              <w:tc>
                <w:tcPr>
                  <w:tcW w:w="180" w:type="dxa"/>
                </w:tcPr>
                <w:p w14:paraId="00AAB205" w14:textId="77777777" w:rsidR="00530764" w:rsidRDefault="00530764">
                  <w:pPr>
                    <w:pStyle w:val="EmptyCellLayoutStyle"/>
                    <w:spacing w:after="0" w:line="240" w:lineRule="auto"/>
                  </w:pPr>
                </w:p>
              </w:tc>
              <w:tc>
                <w:tcPr>
                  <w:tcW w:w="3240" w:type="dxa"/>
                </w:tcPr>
                <w:p w14:paraId="2F7C2AEE" w14:textId="77777777" w:rsidR="00530764" w:rsidRDefault="00530764">
                  <w:pPr>
                    <w:pStyle w:val="EmptyCellLayoutStyle"/>
                    <w:spacing w:after="0" w:line="240" w:lineRule="auto"/>
                  </w:pPr>
                </w:p>
              </w:tc>
              <w:tc>
                <w:tcPr>
                  <w:tcW w:w="539" w:type="dxa"/>
                  <w:tcBorders>
                    <w:right w:val="single" w:sz="15" w:space="0" w:color="000000"/>
                  </w:tcBorders>
                </w:tcPr>
                <w:p w14:paraId="4987C062" w14:textId="77777777" w:rsidR="00530764" w:rsidRDefault="00530764">
                  <w:pPr>
                    <w:pStyle w:val="EmptyCellLayoutStyle"/>
                    <w:spacing w:after="0" w:line="240" w:lineRule="auto"/>
                  </w:pPr>
                </w:p>
              </w:tc>
            </w:tr>
            <w:tr w:rsidR="00530764" w14:paraId="67ACD831" w14:textId="77777777">
              <w:trPr>
                <w:trHeight w:val="249"/>
              </w:trPr>
              <w:tc>
                <w:tcPr>
                  <w:tcW w:w="900" w:type="dxa"/>
                  <w:tcBorders>
                    <w:left w:val="single" w:sz="15" w:space="0" w:color="000000"/>
                    <w:bottom w:val="single" w:sz="15" w:space="0" w:color="000000"/>
                  </w:tcBorders>
                </w:tcPr>
                <w:p w14:paraId="3D47A728" w14:textId="77777777" w:rsidR="00530764" w:rsidRDefault="00530764">
                  <w:pPr>
                    <w:pStyle w:val="EmptyCellLayoutStyle"/>
                    <w:spacing w:after="0" w:line="240" w:lineRule="auto"/>
                  </w:pPr>
                </w:p>
              </w:tc>
              <w:tc>
                <w:tcPr>
                  <w:tcW w:w="359" w:type="dxa"/>
                  <w:tcBorders>
                    <w:bottom w:val="single" w:sz="15" w:space="0" w:color="000000"/>
                  </w:tcBorders>
                </w:tcPr>
                <w:p w14:paraId="00E47164" w14:textId="77777777" w:rsidR="00530764" w:rsidRDefault="00530764">
                  <w:pPr>
                    <w:pStyle w:val="EmptyCellLayoutStyle"/>
                    <w:spacing w:after="0" w:line="240" w:lineRule="auto"/>
                  </w:pPr>
                </w:p>
              </w:tc>
              <w:tc>
                <w:tcPr>
                  <w:tcW w:w="180" w:type="dxa"/>
                  <w:tcBorders>
                    <w:bottom w:val="single" w:sz="15" w:space="0" w:color="000000"/>
                  </w:tcBorders>
                </w:tcPr>
                <w:p w14:paraId="56DEC438" w14:textId="77777777" w:rsidR="00530764" w:rsidRDefault="00530764">
                  <w:pPr>
                    <w:pStyle w:val="EmptyCellLayoutStyle"/>
                    <w:spacing w:after="0" w:line="240" w:lineRule="auto"/>
                  </w:pPr>
                </w:p>
              </w:tc>
              <w:tc>
                <w:tcPr>
                  <w:tcW w:w="3240" w:type="dxa"/>
                  <w:tcBorders>
                    <w:bottom w:val="single" w:sz="15" w:space="0" w:color="000000"/>
                  </w:tcBorders>
                </w:tcPr>
                <w:p w14:paraId="3B1A8FB5" w14:textId="77777777" w:rsidR="00530764" w:rsidRDefault="00530764">
                  <w:pPr>
                    <w:pStyle w:val="EmptyCellLayoutStyle"/>
                    <w:spacing w:after="0" w:line="240" w:lineRule="auto"/>
                  </w:pPr>
                </w:p>
              </w:tc>
              <w:tc>
                <w:tcPr>
                  <w:tcW w:w="2159" w:type="dxa"/>
                  <w:tcBorders>
                    <w:bottom w:val="single" w:sz="15" w:space="0" w:color="000000"/>
                  </w:tcBorders>
                </w:tcPr>
                <w:p w14:paraId="0507DF42" w14:textId="77777777" w:rsidR="00530764" w:rsidRDefault="00530764">
                  <w:pPr>
                    <w:pStyle w:val="EmptyCellLayoutStyle"/>
                    <w:spacing w:after="0" w:line="240" w:lineRule="auto"/>
                  </w:pPr>
                </w:p>
              </w:tc>
              <w:tc>
                <w:tcPr>
                  <w:tcW w:w="359" w:type="dxa"/>
                  <w:tcBorders>
                    <w:bottom w:val="single" w:sz="15" w:space="0" w:color="000000"/>
                  </w:tcBorders>
                </w:tcPr>
                <w:p w14:paraId="1A0CABEA" w14:textId="77777777" w:rsidR="00530764" w:rsidRDefault="00530764">
                  <w:pPr>
                    <w:pStyle w:val="EmptyCellLayoutStyle"/>
                    <w:spacing w:after="0" w:line="240" w:lineRule="auto"/>
                  </w:pPr>
                </w:p>
              </w:tc>
              <w:tc>
                <w:tcPr>
                  <w:tcW w:w="180" w:type="dxa"/>
                  <w:tcBorders>
                    <w:bottom w:val="single" w:sz="15" w:space="0" w:color="000000"/>
                  </w:tcBorders>
                </w:tcPr>
                <w:p w14:paraId="732BE7AD" w14:textId="77777777" w:rsidR="00530764" w:rsidRDefault="00530764">
                  <w:pPr>
                    <w:pStyle w:val="EmptyCellLayoutStyle"/>
                    <w:spacing w:after="0" w:line="240" w:lineRule="auto"/>
                  </w:pPr>
                </w:p>
              </w:tc>
              <w:tc>
                <w:tcPr>
                  <w:tcW w:w="3240" w:type="dxa"/>
                  <w:tcBorders>
                    <w:bottom w:val="single" w:sz="15" w:space="0" w:color="000000"/>
                  </w:tcBorders>
                </w:tcPr>
                <w:p w14:paraId="7663D679" w14:textId="77777777" w:rsidR="00530764" w:rsidRDefault="00530764">
                  <w:pPr>
                    <w:pStyle w:val="EmptyCellLayoutStyle"/>
                    <w:spacing w:after="0" w:line="240" w:lineRule="auto"/>
                  </w:pPr>
                </w:p>
              </w:tc>
              <w:tc>
                <w:tcPr>
                  <w:tcW w:w="539" w:type="dxa"/>
                  <w:tcBorders>
                    <w:bottom w:val="single" w:sz="15" w:space="0" w:color="000000"/>
                    <w:right w:val="single" w:sz="15" w:space="0" w:color="000000"/>
                  </w:tcBorders>
                </w:tcPr>
                <w:p w14:paraId="6F27DF42" w14:textId="77777777" w:rsidR="00530764" w:rsidRDefault="00530764">
                  <w:pPr>
                    <w:pStyle w:val="EmptyCellLayoutStyle"/>
                    <w:spacing w:after="0" w:line="240" w:lineRule="auto"/>
                  </w:pPr>
                </w:p>
              </w:tc>
            </w:tr>
          </w:tbl>
          <w:p w14:paraId="6CEEBB52" w14:textId="77777777" w:rsidR="00530764" w:rsidRDefault="00530764">
            <w:pPr>
              <w:spacing w:after="0" w:line="240" w:lineRule="auto"/>
            </w:pPr>
          </w:p>
        </w:tc>
        <w:tc>
          <w:tcPr>
            <w:tcW w:w="179" w:type="dxa"/>
          </w:tcPr>
          <w:p w14:paraId="1D952BBB" w14:textId="77777777" w:rsidR="00530764" w:rsidRDefault="00530764">
            <w:pPr>
              <w:pStyle w:val="EmptyCellLayoutStyle"/>
              <w:spacing w:after="0" w:line="240" w:lineRule="auto"/>
            </w:pPr>
          </w:p>
        </w:tc>
      </w:tr>
      <w:tr w:rsidR="00530764" w14:paraId="2C7172C5" w14:textId="77777777">
        <w:trPr>
          <w:trHeight w:val="89"/>
        </w:trPr>
        <w:tc>
          <w:tcPr>
            <w:tcW w:w="179" w:type="dxa"/>
          </w:tcPr>
          <w:p w14:paraId="77EA5B65" w14:textId="77777777" w:rsidR="00530764" w:rsidRDefault="00530764">
            <w:pPr>
              <w:pStyle w:val="EmptyCellLayoutStyle"/>
              <w:spacing w:after="0" w:line="240" w:lineRule="auto"/>
            </w:pPr>
          </w:p>
        </w:tc>
        <w:tc>
          <w:tcPr>
            <w:tcW w:w="0" w:type="dxa"/>
          </w:tcPr>
          <w:p w14:paraId="74C1289A" w14:textId="77777777" w:rsidR="00530764" w:rsidRDefault="00530764">
            <w:pPr>
              <w:pStyle w:val="EmptyCellLayoutStyle"/>
              <w:spacing w:after="0" w:line="240" w:lineRule="auto"/>
            </w:pPr>
          </w:p>
        </w:tc>
        <w:tc>
          <w:tcPr>
            <w:tcW w:w="0" w:type="dxa"/>
          </w:tcPr>
          <w:p w14:paraId="313F7FFA" w14:textId="77777777" w:rsidR="00530764" w:rsidRDefault="00530764">
            <w:pPr>
              <w:pStyle w:val="EmptyCellLayoutStyle"/>
              <w:spacing w:after="0" w:line="240" w:lineRule="auto"/>
            </w:pPr>
          </w:p>
        </w:tc>
        <w:tc>
          <w:tcPr>
            <w:tcW w:w="0" w:type="dxa"/>
          </w:tcPr>
          <w:p w14:paraId="6C1D602D" w14:textId="77777777" w:rsidR="00530764" w:rsidRDefault="00530764">
            <w:pPr>
              <w:pStyle w:val="EmptyCellLayoutStyle"/>
              <w:spacing w:after="0" w:line="240" w:lineRule="auto"/>
            </w:pPr>
          </w:p>
        </w:tc>
        <w:tc>
          <w:tcPr>
            <w:tcW w:w="0" w:type="dxa"/>
          </w:tcPr>
          <w:p w14:paraId="3DFF8DB1" w14:textId="77777777" w:rsidR="00530764" w:rsidRDefault="00530764">
            <w:pPr>
              <w:pStyle w:val="EmptyCellLayoutStyle"/>
              <w:spacing w:after="0" w:line="240" w:lineRule="auto"/>
            </w:pPr>
          </w:p>
        </w:tc>
        <w:tc>
          <w:tcPr>
            <w:tcW w:w="0" w:type="dxa"/>
          </w:tcPr>
          <w:p w14:paraId="0FEB9625" w14:textId="77777777" w:rsidR="00530764" w:rsidRDefault="00530764">
            <w:pPr>
              <w:pStyle w:val="EmptyCellLayoutStyle"/>
              <w:spacing w:after="0" w:line="240" w:lineRule="auto"/>
            </w:pPr>
          </w:p>
        </w:tc>
        <w:tc>
          <w:tcPr>
            <w:tcW w:w="0" w:type="dxa"/>
          </w:tcPr>
          <w:p w14:paraId="5BEBD0EC" w14:textId="77777777" w:rsidR="00530764" w:rsidRDefault="00530764">
            <w:pPr>
              <w:pStyle w:val="EmptyCellLayoutStyle"/>
              <w:spacing w:after="0" w:line="240" w:lineRule="auto"/>
            </w:pPr>
          </w:p>
        </w:tc>
        <w:tc>
          <w:tcPr>
            <w:tcW w:w="2505" w:type="dxa"/>
          </w:tcPr>
          <w:p w14:paraId="00BAD284" w14:textId="77777777" w:rsidR="00530764" w:rsidRDefault="00530764">
            <w:pPr>
              <w:pStyle w:val="EmptyCellLayoutStyle"/>
              <w:spacing w:after="0" w:line="240" w:lineRule="auto"/>
            </w:pPr>
          </w:p>
        </w:tc>
        <w:tc>
          <w:tcPr>
            <w:tcW w:w="6119" w:type="dxa"/>
          </w:tcPr>
          <w:p w14:paraId="1A2AD132" w14:textId="77777777" w:rsidR="00530764" w:rsidRDefault="00530764">
            <w:pPr>
              <w:pStyle w:val="EmptyCellLayoutStyle"/>
              <w:spacing w:after="0" w:line="240" w:lineRule="auto"/>
            </w:pPr>
          </w:p>
        </w:tc>
        <w:tc>
          <w:tcPr>
            <w:tcW w:w="2534" w:type="dxa"/>
          </w:tcPr>
          <w:p w14:paraId="77A82A54" w14:textId="77777777" w:rsidR="00530764" w:rsidRDefault="00530764">
            <w:pPr>
              <w:pStyle w:val="EmptyCellLayoutStyle"/>
              <w:spacing w:after="0" w:line="240" w:lineRule="auto"/>
            </w:pPr>
          </w:p>
        </w:tc>
        <w:tc>
          <w:tcPr>
            <w:tcW w:w="179" w:type="dxa"/>
          </w:tcPr>
          <w:p w14:paraId="096CC295" w14:textId="77777777" w:rsidR="00530764" w:rsidRDefault="00530764">
            <w:pPr>
              <w:pStyle w:val="EmptyCellLayoutStyle"/>
              <w:spacing w:after="0" w:line="240" w:lineRule="auto"/>
            </w:pPr>
          </w:p>
        </w:tc>
      </w:tr>
      <w:tr w:rsidR="001D269D" w14:paraId="11A6529A" w14:textId="77777777" w:rsidTr="001D269D">
        <w:tc>
          <w:tcPr>
            <w:tcW w:w="179" w:type="dxa"/>
          </w:tcPr>
          <w:p w14:paraId="174CC297" w14:textId="77777777" w:rsidR="00530764" w:rsidRDefault="00530764">
            <w:pPr>
              <w:pStyle w:val="EmptyCellLayoutStyle"/>
              <w:spacing w:after="0" w:line="240" w:lineRule="auto"/>
            </w:pPr>
          </w:p>
        </w:tc>
        <w:tc>
          <w:tcPr>
            <w:tcW w:w="0" w:type="dxa"/>
            <w:gridSpan w:val="9"/>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11099"/>
            </w:tblGrid>
            <w:tr w:rsidR="001D269D" w14:paraId="50E6C5D7" w14:textId="77777777" w:rsidTr="001D269D">
              <w:trPr>
                <w:trHeight w:val="269"/>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7"/>
                  </w:tblGrid>
                  <w:tr w:rsidR="00530764" w14:paraId="6B60D37A" w14:textId="77777777">
                    <w:trPr>
                      <w:trHeight w:val="191"/>
                    </w:trPr>
                    <w:tc>
                      <w:tcPr>
                        <w:tcW w:w="11160" w:type="dxa"/>
                        <w:tcBorders>
                          <w:top w:val="nil"/>
                          <w:left w:val="nil"/>
                          <w:bottom w:val="nil"/>
                          <w:right w:val="nil"/>
                        </w:tcBorders>
                        <w:tcMar>
                          <w:top w:w="39" w:type="dxa"/>
                          <w:left w:w="39" w:type="dxa"/>
                          <w:bottom w:w="39" w:type="dxa"/>
                          <w:right w:w="39" w:type="dxa"/>
                        </w:tcMar>
                      </w:tcPr>
                      <w:p w14:paraId="76D1D838" w14:textId="77777777" w:rsidR="00530764" w:rsidRDefault="001D269D">
                        <w:pPr>
                          <w:spacing w:after="0" w:line="240" w:lineRule="auto"/>
                        </w:pPr>
                        <w:r>
                          <w:rPr>
                            <w:rFonts w:ascii="Arial" w:eastAsia="Arial" w:hAnsi="Arial"/>
                            <w:b/>
                            <w:color w:val="000000"/>
                            <w:sz w:val="16"/>
                          </w:rPr>
                          <w:t>22. Do you agree with the responses for items 1 through 20? If not, which items do you disagree with and why?</w:t>
                        </w:r>
                      </w:p>
                    </w:tc>
                  </w:tr>
                </w:tbl>
                <w:p w14:paraId="7C9DE853" w14:textId="77777777" w:rsidR="00530764" w:rsidRDefault="00530764">
                  <w:pPr>
                    <w:spacing w:after="0" w:line="240" w:lineRule="auto"/>
                  </w:pPr>
                </w:p>
              </w:tc>
            </w:tr>
            <w:tr w:rsidR="00530764" w14:paraId="21A5BBC5" w14:textId="77777777">
              <w:trPr>
                <w:trHeight w:val="99"/>
              </w:trPr>
              <w:tc>
                <w:tcPr>
                  <w:tcW w:w="0" w:type="dxa"/>
                  <w:tcBorders>
                    <w:left w:val="single" w:sz="15" w:space="0" w:color="000000"/>
                  </w:tcBorders>
                </w:tcPr>
                <w:p w14:paraId="4040B587" w14:textId="77777777" w:rsidR="00530764" w:rsidRDefault="00530764">
                  <w:pPr>
                    <w:pStyle w:val="EmptyCellLayoutStyle"/>
                    <w:spacing w:after="0" w:line="240" w:lineRule="auto"/>
                  </w:pPr>
                </w:p>
              </w:tc>
              <w:tc>
                <w:tcPr>
                  <w:tcW w:w="11159" w:type="dxa"/>
                  <w:tcBorders>
                    <w:right w:val="single" w:sz="15" w:space="0" w:color="000000"/>
                  </w:tcBorders>
                </w:tcPr>
                <w:p w14:paraId="0D80CF84" w14:textId="77777777" w:rsidR="00530764" w:rsidRDefault="00530764">
                  <w:pPr>
                    <w:pStyle w:val="EmptyCellLayoutStyle"/>
                    <w:spacing w:after="0" w:line="240" w:lineRule="auto"/>
                  </w:pPr>
                </w:p>
              </w:tc>
            </w:tr>
            <w:tr w:rsidR="00530764" w14:paraId="71FC2813" w14:textId="77777777">
              <w:trPr>
                <w:trHeight w:val="290"/>
              </w:trPr>
              <w:tc>
                <w:tcPr>
                  <w:tcW w:w="0" w:type="dxa"/>
                  <w:tcBorders>
                    <w:left w:val="single" w:sz="15" w:space="0" w:color="000000"/>
                    <w:bottom w:val="single" w:sz="15" w:space="0" w:color="000000"/>
                  </w:tcBorders>
                </w:tcPr>
                <w:p w14:paraId="6E212C9C" w14:textId="77777777" w:rsidR="00530764" w:rsidRDefault="00530764">
                  <w:pPr>
                    <w:pStyle w:val="EmptyCellLayoutStyle"/>
                    <w:spacing w:after="0" w:line="240" w:lineRule="auto"/>
                  </w:pPr>
                </w:p>
              </w:tc>
              <w:tc>
                <w:tcPr>
                  <w:tcW w:w="11159" w:type="dxa"/>
                  <w:tcBorders>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0"/>
                  </w:tblGrid>
                  <w:tr w:rsidR="00530764" w14:paraId="266957EB" w14:textId="77777777">
                    <w:trPr>
                      <w:trHeight w:val="212"/>
                    </w:trPr>
                    <w:tc>
                      <w:tcPr>
                        <w:tcW w:w="11160" w:type="dxa"/>
                        <w:tcBorders>
                          <w:top w:val="nil"/>
                          <w:left w:val="nil"/>
                          <w:bottom w:val="nil"/>
                          <w:right w:val="nil"/>
                        </w:tcBorders>
                        <w:tcMar>
                          <w:top w:w="39" w:type="dxa"/>
                          <w:left w:w="39" w:type="dxa"/>
                          <w:bottom w:w="39" w:type="dxa"/>
                          <w:right w:w="39" w:type="dxa"/>
                        </w:tcMar>
                      </w:tcPr>
                      <w:p w14:paraId="09B957C8" w14:textId="77777777" w:rsidR="00530764" w:rsidRDefault="001D269D">
                        <w:pPr>
                          <w:spacing w:after="0" w:line="240" w:lineRule="auto"/>
                        </w:pPr>
                        <w:r>
                          <w:rPr>
                            <w:rFonts w:ascii="Arial" w:eastAsia="Arial" w:hAnsi="Arial"/>
                            <w:color w:val="000000"/>
                          </w:rPr>
                          <w:t>Yes</w:t>
                        </w:r>
                      </w:p>
                    </w:tc>
                  </w:tr>
                </w:tbl>
                <w:p w14:paraId="325E980E" w14:textId="77777777" w:rsidR="00530764" w:rsidRDefault="00530764">
                  <w:pPr>
                    <w:spacing w:after="0" w:line="240" w:lineRule="auto"/>
                  </w:pPr>
                </w:p>
              </w:tc>
            </w:tr>
          </w:tbl>
          <w:p w14:paraId="719A5CAE" w14:textId="77777777" w:rsidR="00530764" w:rsidRDefault="00530764">
            <w:pPr>
              <w:spacing w:after="0" w:line="240" w:lineRule="auto"/>
            </w:pPr>
          </w:p>
        </w:tc>
        <w:tc>
          <w:tcPr>
            <w:tcW w:w="179" w:type="dxa"/>
          </w:tcPr>
          <w:p w14:paraId="49E2821C" w14:textId="77777777" w:rsidR="00530764" w:rsidRDefault="00530764">
            <w:pPr>
              <w:pStyle w:val="EmptyCellLayoutStyle"/>
              <w:spacing w:after="0" w:line="240" w:lineRule="auto"/>
            </w:pPr>
          </w:p>
        </w:tc>
      </w:tr>
      <w:tr w:rsidR="00530764" w14:paraId="308A1823" w14:textId="77777777">
        <w:trPr>
          <w:trHeight w:val="110"/>
        </w:trPr>
        <w:tc>
          <w:tcPr>
            <w:tcW w:w="179" w:type="dxa"/>
          </w:tcPr>
          <w:p w14:paraId="34BB9D09" w14:textId="77777777" w:rsidR="00530764" w:rsidRDefault="00530764">
            <w:pPr>
              <w:pStyle w:val="EmptyCellLayoutStyle"/>
              <w:spacing w:after="0" w:line="240" w:lineRule="auto"/>
            </w:pPr>
          </w:p>
        </w:tc>
        <w:tc>
          <w:tcPr>
            <w:tcW w:w="0" w:type="dxa"/>
          </w:tcPr>
          <w:p w14:paraId="1C8439DD" w14:textId="77777777" w:rsidR="00530764" w:rsidRDefault="00530764">
            <w:pPr>
              <w:pStyle w:val="EmptyCellLayoutStyle"/>
              <w:spacing w:after="0" w:line="240" w:lineRule="auto"/>
            </w:pPr>
          </w:p>
        </w:tc>
        <w:tc>
          <w:tcPr>
            <w:tcW w:w="0" w:type="dxa"/>
          </w:tcPr>
          <w:p w14:paraId="17AC93BA" w14:textId="77777777" w:rsidR="00530764" w:rsidRDefault="00530764">
            <w:pPr>
              <w:pStyle w:val="EmptyCellLayoutStyle"/>
              <w:spacing w:after="0" w:line="240" w:lineRule="auto"/>
            </w:pPr>
          </w:p>
        </w:tc>
        <w:tc>
          <w:tcPr>
            <w:tcW w:w="0" w:type="dxa"/>
          </w:tcPr>
          <w:p w14:paraId="52AC0223" w14:textId="77777777" w:rsidR="00530764" w:rsidRDefault="00530764">
            <w:pPr>
              <w:pStyle w:val="EmptyCellLayoutStyle"/>
              <w:spacing w:after="0" w:line="240" w:lineRule="auto"/>
            </w:pPr>
          </w:p>
        </w:tc>
        <w:tc>
          <w:tcPr>
            <w:tcW w:w="0" w:type="dxa"/>
          </w:tcPr>
          <w:p w14:paraId="2BDAE211" w14:textId="77777777" w:rsidR="00530764" w:rsidRDefault="00530764">
            <w:pPr>
              <w:pStyle w:val="EmptyCellLayoutStyle"/>
              <w:spacing w:after="0" w:line="240" w:lineRule="auto"/>
            </w:pPr>
          </w:p>
        </w:tc>
        <w:tc>
          <w:tcPr>
            <w:tcW w:w="0" w:type="dxa"/>
          </w:tcPr>
          <w:p w14:paraId="071F687E" w14:textId="77777777" w:rsidR="00530764" w:rsidRDefault="00530764">
            <w:pPr>
              <w:pStyle w:val="EmptyCellLayoutStyle"/>
              <w:spacing w:after="0" w:line="240" w:lineRule="auto"/>
            </w:pPr>
          </w:p>
        </w:tc>
        <w:tc>
          <w:tcPr>
            <w:tcW w:w="0" w:type="dxa"/>
          </w:tcPr>
          <w:p w14:paraId="5AF853BB" w14:textId="77777777" w:rsidR="00530764" w:rsidRDefault="00530764">
            <w:pPr>
              <w:pStyle w:val="EmptyCellLayoutStyle"/>
              <w:spacing w:after="0" w:line="240" w:lineRule="auto"/>
            </w:pPr>
          </w:p>
        </w:tc>
        <w:tc>
          <w:tcPr>
            <w:tcW w:w="2505" w:type="dxa"/>
          </w:tcPr>
          <w:p w14:paraId="03B1225A" w14:textId="77777777" w:rsidR="00530764" w:rsidRDefault="00530764">
            <w:pPr>
              <w:pStyle w:val="EmptyCellLayoutStyle"/>
              <w:spacing w:after="0" w:line="240" w:lineRule="auto"/>
            </w:pPr>
          </w:p>
        </w:tc>
        <w:tc>
          <w:tcPr>
            <w:tcW w:w="6119" w:type="dxa"/>
          </w:tcPr>
          <w:p w14:paraId="3D7F7C03" w14:textId="77777777" w:rsidR="00530764" w:rsidRDefault="00530764">
            <w:pPr>
              <w:pStyle w:val="EmptyCellLayoutStyle"/>
              <w:spacing w:after="0" w:line="240" w:lineRule="auto"/>
            </w:pPr>
          </w:p>
        </w:tc>
        <w:tc>
          <w:tcPr>
            <w:tcW w:w="2534" w:type="dxa"/>
          </w:tcPr>
          <w:p w14:paraId="5EC54419" w14:textId="77777777" w:rsidR="00530764" w:rsidRDefault="00530764">
            <w:pPr>
              <w:pStyle w:val="EmptyCellLayoutStyle"/>
              <w:spacing w:after="0" w:line="240" w:lineRule="auto"/>
            </w:pPr>
          </w:p>
        </w:tc>
        <w:tc>
          <w:tcPr>
            <w:tcW w:w="179" w:type="dxa"/>
          </w:tcPr>
          <w:p w14:paraId="50D25816" w14:textId="77777777" w:rsidR="00530764" w:rsidRDefault="00530764">
            <w:pPr>
              <w:pStyle w:val="EmptyCellLayoutStyle"/>
              <w:spacing w:after="0" w:line="240" w:lineRule="auto"/>
            </w:pPr>
          </w:p>
        </w:tc>
      </w:tr>
      <w:tr w:rsidR="001D269D" w14:paraId="2C2F4DAA" w14:textId="77777777" w:rsidTr="001D269D">
        <w:tc>
          <w:tcPr>
            <w:tcW w:w="179" w:type="dxa"/>
          </w:tcPr>
          <w:p w14:paraId="3CCCCFE1" w14:textId="77777777" w:rsidR="00530764" w:rsidRDefault="00530764">
            <w:pPr>
              <w:pStyle w:val="EmptyCellLayoutStyle"/>
              <w:spacing w:after="0" w:line="240" w:lineRule="auto"/>
            </w:pPr>
          </w:p>
        </w:tc>
        <w:tc>
          <w:tcPr>
            <w:tcW w:w="0" w:type="dxa"/>
            <w:gridSpan w:val="9"/>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11099"/>
            </w:tblGrid>
            <w:tr w:rsidR="001D269D" w14:paraId="188C224F" w14:textId="77777777" w:rsidTr="001D269D">
              <w:trPr>
                <w:trHeight w:val="269"/>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7"/>
                  </w:tblGrid>
                  <w:tr w:rsidR="00530764" w14:paraId="4815695A" w14:textId="77777777">
                    <w:trPr>
                      <w:trHeight w:val="191"/>
                    </w:trPr>
                    <w:tc>
                      <w:tcPr>
                        <w:tcW w:w="11160" w:type="dxa"/>
                        <w:tcBorders>
                          <w:top w:val="nil"/>
                          <w:left w:val="nil"/>
                          <w:bottom w:val="nil"/>
                          <w:right w:val="nil"/>
                        </w:tcBorders>
                        <w:tcMar>
                          <w:top w:w="39" w:type="dxa"/>
                          <w:left w:w="39" w:type="dxa"/>
                          <w:bottom w:w="39" w:type="dxa"/>
                          <w:right w:w="39" w:type="dxa"/>
                        </w:tcMar>
                      </w:tcPr>
                      <w:p w14:paraId="184FCA6D" w14:textId="77777777" w:rsidR="00530764" w:rsidRDefault="001D269D">
                        <w:pPr>
                          <w:spacing w:after="0" w:line="240" w:lineRule="auto"/>
                        </w:pPr>
                        <w:r>
                          <w:rPr>
                            <w:rFonts w:ascii="Arial" w:eastAsia="Arial" w:hAnsi="Arial"/>
                            <w:b/>
                            <w:color w:val="000000"/>
                            <w:sz w:val="16"/>
                          </w:rPr>
                          <w:t>23. What are the essential functions of this position?</w:t>
                        </w:r>
                      </w:p>
                    </w:tc>
                  </w:tr>
                </w:tbl>
                <w:p w14:paraId="78776C8C" w14:textId="77777777" w:rsidR="00530764" w:rsidRDefault="00530764">
                  <w:pPr>
                    <w:spacing w:after="0" w:line="240" w:lineRule="auto"/>
                  </w:pPr>
                </w:p>
              </w:tc>
            </w:tr>
            <w:tr w:rsidR="00530764" w14:paraId="4918DA87" w14:textId="77777777">
              <w:trPr>
                <w:trHeight w:val="80"/>
              </w:trPr>
              <w:tc>
                <w:tcPr>
                  <w:tcW w:w="0" w:type="dxa"/>
                  <w:tcBorders>
                    <w:left w:val="single" w:sz="15" w:space="0" w:color="000000"/>
                  </w:tcBorders>
                </w:tcPr>
                <w:p w14:paraId="530CF675" w14:textId="77777777" w:rsidR="00530764" w:rsidRDefault="00530764">
                  <w:pPr>
                    <w:pStyle w:val="EmptyCellLayoutStyle"/>
                    <w:spacing w:after="0" w:line="240" w:lineRule="auto"/>
                  </w:pPr>
                </w:p>
              </w:tc>
              <w:tc>
                <w:tcPr>
                  <w:tcW w:w="11159" w:type="dxa"/>
                  <w:tcBorders>
                    <w:right w:val="single" w:sz="15" w:space="0" w:color="000000"/>
                  </w:tcBorders>
                </w:tcPr>
                <w:p w14:paraId="3357C477" w14:textId="77777777" w:rsidR="00530764" w:rsidRDefault="00530764">
                  <w:pPr>
                    <w:pStyle w:val="EmptyCellLayoutStyle"/>
                    <w:spacing w:after="0" w:line="240" w:lineRule="auto"/>
                  </w:pPr>
                </w:p>
              </w:tc>
            </w:tr>
            <w:tr w:rsidR="00530764" w14:paraId="7AD99955" w14:textId="77777777">
              <w:trPr>
                <w:trHeight w:val="290"/>
              </w:trPr>
              <w:tc>
                <w:tcPr>
                  <w:tcW w:w="0" w:type="dxa"/>
                  <w:tcBorders>
                    <w:left w:val="single" w:sz="15" w:space="0" w:color="000000"/>
                    <w:bottom w:val="single" w:sz="15" w:space="0" w:color="000000"/>
                  </w:tcBorders>
                </w:tcPr>
                <w:p w14:paraId="598449F4" w14:textId="77777777" w:rsidR="00530764" w:rsidRDefault="00530764">
                  <w:pPr>
                    <w:pStyle w:val="EmptyCellLayoutStyle"/>
                    <w:spacing w:after="0" w:line="240" w:lineRule="auto"/>
                  </w:pPr>
                </w:p>
              </w:tc>
              <w:tc>
                <w:tcPr>
                  <w:tcW w:w="11159" w:type="dxa"/>
                  <w:tcBorders>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0"/>
                  </w:tblGrid>
                  <w:tr w:rsidR="00530764" w14:paraId="3CEA03D6" w14:textId="77777777">
                    <w:trPr>
                      <w:trHeight w:val="212"/>
                    </w:trPr>
                    <w:tc>
                      <w:tcPr>
                        <w:tcW w:w="11160" w:type="dxa"/>
                        <w:tcBorders>
                          <w:top w:val="nil"/>
                          <w:left w:val="nil"/>
                          <w:bottom w:val="nil"/>
                          <w:right w:val="nil"/>
                        </w:tcBorders>
                        <w:tcMar>
                          <w:top w:w="39" w:type="dxa"/>
                          <w:left w:w="39" w:type="dxa"/>
                          <w:bottom w:w="39" w:type="dxa"/>
                          <w:right w:w="39" w:type="dxa"/>
                        </w:tcMar>
                      </w:tcPr>
                      <w:p w14:paraId="4315F879" w14:textId="77777777" w:rsidR="00530764" w:rsidRDefault="001D269D">
                        <w:pPr>
                          <w:spacing w:after="0" w:line="240" w:lineRule="auto"/>
                        </w:pPr>
                        <w:r>
                          <w:rPr>
                            <w:rFonts w:ascii="Arial" w:eastAsia="Arial" w:hAnsi="Arial"/>
                            <w:color w:val="000000"/>
                          </w:rPr>
                          <w:t xml:space="preserve">The position assists the Food Service Direct in all areas of responsibility to manage the correctional facility’s food service operation.  The position directs the work activities of Food Service Supervisor 9 and Cook positions, as well as prisoner workers.  </w:t>
                        </w:r>
                        <w:r>
                          <w:rPr>
                            <w:rFonts w:ascii="Arial" w:eastAsia="Arial" w:hAnsi="Arial"/>
                            <w:color w:val="000000"/>
                          </w:rPr>
                          <w:br/>
                        </w:r>
                      </w:p>
                    </w:tc>
                  </w:tr>
                </w:tbl>
                <w:p w14:paraId="78A20653" w14:textId="77777777" w:rsidR="00530764" w:rsidRDefault="00530764">
                  <w:pPr>
                    <w:spacing w:after="0" w:line="240" w:lineRule="auto"/>
                  </w:pPr>
                </w:p>
              </w:tc>
            </w:tr>
          </w:tbl>
          <w:p w14:paraId="08DC4366" w14:textId="77777777" w:rsidR="00530764" w:rsidRDefault="00530764">
            <w:pPr>
              <w:spacing w:after="0" w:line="240" w:lineRule="auto"/>
            </w:pPr>
          </w:p>
        </w:tc>
        <w:tc>
          <w:tcPr>
            <w:tcW w:w="179" w:type="dxa"/>
          </w:tcPr>
          <w:p w14:paraId="05125ABA" w14:textId="77777777" w:rsidR="00530764" w:rsidRDefault="00530764">
            <w:pPr>
              <w:pStyle w:val="EmptyCellLayoutStyle"/>
              <w:spacing w:after="0" w:line="240" w:lineRule="auto"/>
            </w:pPr>
          </w:p>
        </w:tc>
      </w:tr>
      <w:tr w:rsidR="00530764" w14:paraId="1911E2C0" w14:textId="77777777">
        <w:trPr>
          <w:trHeight w:val="99"/>
        </w:trPr>
        <w:tc>
          <w:tcPr>
            <w:tcW w:w="179" w:type="dxa"/>
          </w:tcPr>
          <w:p w14:paraId="2DC34029" w14:textId="77777777" w:rsidR="00530764" w:rsidRDefault="00530764">
            <w:pPr>
              <w:pStyle w:val="EmptyCellLayoutStyle"/>
              <w:spacing w:after="0" w:line="240" w:lineRule="auto"/>
            </w:pPr>
          </w:p>
        </w:tc>
        <w:tc>
          <w:tcPr>
            <w:tcW w:w="0" w:type="dxa"/>
          </w:tcPr>
          <w:p w14:paraId="368130B9" w14:textId="77777777" w:rsidR="00530764" w:rsidRDefault="00530764">
            <w:pPr>
              <w:pStyle w:val="EmptyCellLayoutStyle"/>
              <w:spacing w:after="0" w:line="240" w:lineRule="auto"/>
            </w:pPr>
          </w:p>
        </w:tc>
        <w:tc>
          <w:tcPr>
            <w:tcW w:w="0" w:type="dxa"/>
          </w:tcPr>
          <w:p w14:paraId="1536FC28" w14:textId="77777777" w:rsidR="00530764" w:rsidRDefault="00530764">
            <w:pPr>
              <w:pStyle w:val="EmptyCellLayoutStyle"/>
              <w:spacing w:after="0" w:line="240" w:lineRule="auto"/>
            </w:pPr>
          </w:p>
        </w:tc>
        <w:tc>
          <w:tcPr>
            <w:tcW w:w="0" w:type="dxa"/>
          </w:tcPr>
          <w:p w14:paraId="797440ED" w14:textId="77777777" w:rsidR="00530764" w:rsidRDefault="00530764">
            <w:pPr>
              <w:pStyle w:val="EmptyCellLayoutStyle"/>
              <w:spacing w:after="0" w:line="240" w:lineRule="auto"/>
            </w:pPr>
          </w:p>
        </w:tc>
        <w:tc>
          <w:tcPr>
            <w:tcW w:w="0" w:type="dxa"/>
          </w:tcPr>
          <w:p w14:paraId="7BEBBF5A" w14:textId="77777777" w:rsidR="00530764" w:rsidRDefault="00530764">
            <w:pPr>
              <w:pStyle w:val="EmptyCellLayoutStyle"/>
              <w:spacing w:after="0" w:line="240" w:lineRule="auto"/>
            </w:pPr>
          </w:p>
        </w:tc>
        <w:tc>
          <w:tcPr>
            <w:tcW w:w="0" w:type="dxa"/>
          </w:tcPr>
          <w:p w14:paraId="1E18D842" w14:textId="77777777" w:rsidR="00530764" w:rsidRDefault="00530764">
            <w:pPr>
              <w:pStyle w:val="EmptyCellLayoutStyle"/>
              <w:spacing w:after="0" w:line="240" w:lineRule="auto"/>
            </w:pPr>
          </w:p>
        </w:tc>
        <w:tc>
          <w:tcPr>
            <w:tcW w:w="0" w:type="dxa"/>
          </w:tcPr>
          <w:p w14:paraId="3A2D197E" w14:textId="77777777" w:rsidR="00530764" w:rsidRDefault="00530764">
            <w:pPr>
              <w:pStyle w:val="EmptyCellLayoutStyle"/>
              <w:spacing w:after="0" w:line="240" w:lineRule="auto"/>
            </w:pPr>
          </w:p>
        </w:tc>
        <w:tc>
          <w:tcPr>
            <w:tcW w:w="2505" w:type="dxa"/>
          </w:tcPr>
          <w:p w14:paraId="6F37D57B" w14:textId="77777777" w:rsidR="00530764" w:rsidRDefault="00530764">
            <w:pPr>
              <w:pStyle w:val="EmptyCellLayoutStyle"/>
              <w:spacing w:after="0" w:line="240" w:lineRule="auto"/>
            </w:pPr>
          </w:p>
        </w:tc>
        <w:tc>
          <w:tcPr>
            <w:tcW w:w="6119" w:type="dxa"/>
          </w:tcPr>
          <w:p w14:paraId="4C05C04D" w14:textId="77777777" w:rsidR="00530764" w:rsidRDefault="00530764">
            <w:pPr>
              <w:pStyle w:val="EmptyCellLayoutStyle"/>
              <w:spacing w:after="0" w:line="240" w:lineRule="auto"/>
            </w:pPr>
          </w:p>
        </w:tc>
        <w:tc>
          <w:tcPr>
            <w:tcW w:w="2534" w:type="dxa"/>
          </w:tcPr>
          <w:p w14:paraId="13AF241D" w14:textId="77777777" w:rsidR="00530764" w:rsidRDefault="00530764">
            <w:pPr>
              <w:pStyle w:val="EmptyCellLayoutStyle"/>
              <w:spacing w:after="0" w:line="240" w:lineRule="auto"/>
            </w:pPr>
          </w:p>
        </w:tc>
        <w:tc>
          <w:tcPr>
            <w:tcW w:w="179" w:type="dxa"/>
          </w:tcPr>
          <w:p w14:paraId="410933B8" w14:textId="77777777" w:rsidR="00530764" w:rsidRDefault="00530764">
            <w:pPr>
              <w:pStyle w:val="EmptyCellLayoutStyle"/>
              <w:spacing w:after="0" w:line="240" w:lineRule="auto"/>
            </w:pPr>
          </w:p>
        </w:tc>
      </w:tr>
      <w:tr w:rsidR="001D269D" w14:paraId="72931E9A" w14:textId="77777777" w:rsidTr="001D269D">
        <w:tc>
          <w:tcPr>
            <w:tcW w:w="179" w:type="dxa"/>
          </w:tcPr>
          <w:p w14:paraId="5E34AF79" w14:textId="77777777" w:rsidR="00530764" w:rsidRDefault="00530764">
            <w:pPr>
              <w:pStyle w:val="EmptyCellLayoutStyle"/>
              <w:spacing w:after="0" w:line="240" w:lineRule="auto"/>
            </w:pPr>
          </w:p>
        </w:tc>
        <w:tc>
          <w:tcPr>
            <w:tcW w:w="0" w:type="dxa"/>
          </w:tcPr>
          <w:p w14:paraId="263C98FD" w14:textId="77777777" w:rsidR="00530764" w:rsidRDefault="00530764">
            <w:pPr>
              <w:pStyle w:val="EmptyCellLayoutStyle"/>
              <w:spacing w:after="0" w:line="240" w:lineRule="auto"/>
            </w:pPr>
          </w:p>
        </w:tc>
        <w:tc>
          <w:tcPr>
            <w:tcW w:w="0" w:type="dxa"/>
          </w:tcPr>
          <w:p w14:paraId="7DC5E830" w14:textId="77777777" w:rsidR="00530764" w:rsidRDefault="00530764">
            <w:pPr>
              <w:pStyle w:val="EmptyCellLayoutStyle"/>
              <w:spacing w:after="0" w:line="240" w:lineRule="auto"/>
            </w:pPr>
          </w:p>
        </w:tc>
        <w:tc>
          <w:tcPr>
            <w:tcW w:w="0" w:type="dxa"/>
            <w:gridSpan w:val="7"/>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11087"/>
            </w:tblGrid>
            <w:tr w:rsidR="001D269D" w14:paraId="7B8BED07" w14:textId="77777777" w:rsidTr="001D269D">
              <w:trPr>
                <w:trHeight w:val="269"/>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75"/>
                  </w:tblGrid>
                  <w:tr w:rsidR="00530764" w14:paraId="679A013C" w14:textId="77777777">
                    <w:trPr>
                      <w:trHeight w:val="191"/>
                    </w:trPr>
                    <w:tc>
                      <w:tcPr>
                        <w:tcW w:w="11160" w:type="dxa"/>
                        <w:tcBorders>
                          <w:top w:val="nil"/>
                          <w:left w:val="nil"/>
                          <w:bottom w:val="nil"/>
                          <w:right w:val="nil"/>
                        </w:tcBorders>
                        <w:tcMar>
                          <w:top w:w="39" w:type="dxa"/>
                          <w:left w:w="39" w:type="dxa"/>
                          <w:bottom w:w="39" w:type="dxa"/>
                          <w:right w:w="39" w:type="dxa"/>
                        </w:tcMar>
                      </w:tcPr>
                      <w:p w14:paraId="2C69882D" w14:textId="77777777" w:rsidR="00530764" w:rsidRDefault="001D269D">
                        <w:pPr>
                          <w:spacing w:after="0" w:line="240" w:lineRule="auto"/>
                        </w:pPr>
                        <w:r>
                          <w:rPr>
                            <w:rFonts w:ascii="Arial" w:eastAsia="Arial" w:hAnsi="Arial"/>
                            <w:b/>
                            <w:color w:val="000000"/>
                            <w:sz w:val="16"/>
                          </w:rPr>
                          <w:t>24. Indicate specifically how the position's duties and responsibilities have changed since the position was last reviewed.</w:t>
                        </w:r>
                      </w:p>
                    </w:tc>
                  </w:tr>
                </w:tbl>
                <w:p w14:paraId="1A2E414D" w14:textId="77777777" w:rsidR="00530764" w:rsidRDefault="00530764">
                  <w:pPr>
                    <w:spacing w:after="0" w:line="240" w:lineRule="auto"/>
                  </w:pPr>
                </w:p>
              </w:tc>
            </w:tr>
            <w:tr w:rsidR="00530764" w14:paraId="254EC9E0" w14:textId="77777777">
              <w:trPr>
                <w:trHeight w:val="90"/>
              </w:trPr>
              <w:tc>
                <w:tcPr>
                  <w:tcW w:w="0" w:type="dxa"/>
                  <w:tcBorders>
                    <w:left w:val="single" w:sz="15" w:space="0" w:color="000000"/>
                  </w:tcBorders>
                </w:tcPr>
                <w:p w14:paraId="42111F60" w14:textId="77777777" w:rsidR="00530764" w:rsidRDefault="00530764">
                  <w:pPr>
                    <w:pStyle w:val="EmptyCellLayoutStyle"/>
                    <w:spacing w:after="0" w:line="240" w:lineRule="auto"/>
                  </w:pPr>
                </w:p>
              </w:tc>
              <w:tc>
                <w:tcPr>
                  <w:tcW w:w="11159" w:type="dxa"/>
                  <w:tcBorders>
                    <w:right w:val="single" w:sz="15" w:space="0" w:color="000000"/>
                  </w:tcBorders>
                </w:tcPr>
                <w:p w14:paraId="25ED8D34" w14:textId="77777777" w:rsidR="00530764" w:rsidRDefault="00530764">
                  <w:pPr>
                    <w:pStyle w:val="EmptyCellLayoutStyle"/>
                    <w:spacing w:after="0" w:line="240" w:lineRule="auto"/>
                  </w:pPr>
                </w:p>
              </w:tc>
            </w:tr>
            <w:tr w:rsidR="00530764" w14:paraId="10734CEC" w14:textId="77777777">
              <w:trPr>
                <w:trHeight w:val="290"/>
              </w:trPr>
              <w:tc>
                <w:tcPr>
                  <w:tcW w:w="0" w:type="dxa"/>
                  <w:tcBorders>
                    <w:left w:val="single" w:sz="15" w:space="0" w:color="000000"/>
                    <w:bottom w:val="single" w:sz="15" w:space="0" w:color="000000"/>
                  </w:tcBorders>
                </w:tcPr>
                <w:p w14:paraId="5AA362E0" w14:textId="77777777" w:rsidR="00530764" w:rsidRDefault="00530764">
                  <w:pPr>
                    <w:pStyle w:val="EmptyCellLayoutStyle"/>
                    <w:spacing w:after="0" w:line="240" w:lineRule="auto"/>
                  </w:pPr>
                </w:p>
              </w:tc>
              <w:tc>
                <w:tcPr>
                  <w:tcW w:w="11159" w:type="dxa"/>
                  <w:tcBorders>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68"/>
                  </w:tblGrid>
                  <w:tr w:rsidR="00530764" w14:paraId="4913A285" w14:textId="77777777">
                    <w:trPr>
                      <w:trHeight w:val="212"/>
                    </w:trPr>
                    <w:tc>
                      <w:tcPr>
                        <w:tcW w:w="11160" w:type="dxa"/>
                        <w:tcBorders>
                          <w:top w:val="nil"/>
                          <w:left w:val="nil"/>
                          <w:bottom w:val="nil"/>
                          <w:right w:val="nil"/>
                        </w:tcBorders>
                        <w:tcMar>
                          <w:top w:w="39" w:type="dxa"/>
                          <w:left w:w="39" w:type="dxa"/>
                          <w:bottom w:w="39" w:type="dxa"/>
                          <w:right w:w="39" w:type="dxa"/>
                        </w:tcMar>
                      </w:tcPr>
                      <w:p w14:paraId="491516AC" w14:textId="77777777" w:rsidR="00530764" w:rsidRDefault="001D269D">
                        <w:pPr>
                          <w:spacing w:after="0" w:line="240" w:lineRule="auto"/>
                        </w:pPr>
                        <w:r>
                          <w:rPr>
                            <w:rFonts w:ascii="Arial" w:eastAsia="Arial" w:hAnsi="Arial"/>
                            <w:color w:val="000000"/>
                          </w:rPr>
                          <w:t>New Position</w:t>
                        </w:r>
                      </w:p>
                    </w:tc>
                  </w:tr>
                </w:tbl>
                <w:p w14:paraId="114EA096" w14:textId="77777777" w:rsidR="00530764" w:rsidRDefault="00530764">
                  <w:pPr>
                    <w:spacing w:after="0" w:line="240" w:lineRule="auto"/>
                  </w:pPr>
                </w:p>
              </w:tc>
            </w:tr>
          </w:tbl>
          <w:p w14:paraId="325AB694" w14:textId="77777777" w:rsidR="00530764" w:rsidRDefault="00530764">
            <w:pPr>
              <w:spacing w:after="0" w:line="240" w:lineRule="auto"/>
            </w:pPr>
          </w:p>
        </w:tc>
        <w:tc>
          <w:tcPr>
            <w:tcW w:w="179" w:type="dxa"/>
          </w:tcPr>
          <w:p w14:paraId="5D1B121F" w14:textId="77777777" w:rsidR="00530764" w:rsidRDefault="00530764">
            <w:pPr>
              <w:pStyle w:val="EmptyCellLayoutStyle"/>
              <w:spacing w:after="0" w:line="240" w:lineRule="auto"/>
            </w:pPr>
          </w:p>
        </w:tc>
      </w:tr>
      <w:tr w:rsidR="00530764" w14:paraId="1122CE79" w14:textId="77777777">
        <w:trPr>
          <w:trHeight w:val="100"/>
        </w:trPr>
        <w:tc>
          <w:tcPr>
            <w:tcW w:w="179" w:type="dxa"/>
          </w:tcPr>
          <w:p w14:paraId="1109F701" w14:textId="77777777" w:rsidR="00530764" w:rsidRDefault="00530764">
            <w:pPr>
              <w:pStyle w:val="EmptyCellLayoutStyle"/>
              <w:spacing w:after="0" w:line="240" w:lineRule="auto"/>
            </w:pPr>
          </w:p>
        </w:tc>
        <w:tc>
          <w:tcPr>
            <w:tcW w:w="0" w:type="dxa"/>
          </w:tcPr>
          <w:p w14:paraId="46559AFC" w14:textId="77777777" w:rsidR="00530764" w:rsidRDefault="00530764">
            <w:pPr>
              <w:pStyle w:val="EmptyCellLayoutStyle"/>
              <w:spacing w:after="0" w:line="240" w:lineRule="auto"/>
            </w:pPr>
          </w:p>
        </w:tc>
        <w:tc>
          <w:tcPr>
            <w:tcW w:w="0" w:type="dxa"/>
          </w:tcPr>
          <w:p w14:paraId="5D27832C" w14:textId="77777777" w:rsidR="00530764" w:rsidRDefault="00530764">
            <w:pPr>
              <w:pStyle w:val="EmptyCellLayoutStyle"/>
              <w:spacing w:after="0" w:line="240" w:lineRule="auto"/>
            </w:pPr>
          </w:p>
        </w:tc>
        <w:tc>
          <w:tcPr>
            <w:tcW w:w="0" w:type="dxa"/>
          </w:tcPr>
          <w:p w14:paraId="4FE00FB7" w14:textId="77777777" w:rsidR="00530764" w:rsidRDefault="00530764">
            <w:pPr>
              <w:pStyle w:val="EmptyCellLayoutStyle"/>
              <w:spacing w:after="0" w:line="240" w:lineRule="auto"/>
            </w:pPr>
          </w:p>
        </w:tc>
        <w:tc>
          <w:tcPr>
            <w:tcW w:w="0" w:type="dxa"/>
          </w:tcPr>
          <w:p w14:paraId="61C7CC6D" w14:textId="77777777" w:rsidR="00530764" w:rsidRDefault="00530764">
            <w:pPr>
              <w:pStyle w:val="EmptyCellLayoutStyle"/>
              <w:spacing w:after="0" w:line="240" w:lineRule="auto"/>
            </w:pPr>
          </w:p>
        </w:tc>
        <w:tc>
          <w:tcPr>
            <w:tcW w:w="0" w:type="dxa"/>
          </w:tcPr>
          <w:p w14:paraId="48FA4F7C" w14:textId="77777777" w:rsidR="00530764" w:rsidRDefault="00530764">
            <w:pPr>
              <w:pStyle w:val="EmptyCellLayoutStyle"/>
              <w:spacing w:after="0" w:line="240" w:lineRule="auto"/>
            </w:pPr>
          </w:p>
        </w:tc>
        <w:tc>
          <w:tcPr>
            <w:tcW w:w="0" w:type="dxa"/>
          </w:tcPr>
          <w:p w14:paraId="45C81260" w14:textId="77777777" w:rsidR="00530764" w:rsidRDefault="00530764">
            <w:pPr>
              <w:pStyle w:val="EmptyCellLayoutStyle"/>
              <w:spacing w:after="0" w:line="240" w:lineRule="auto"/>
            </w:pPr>
          </w:p>
        </w:tc>
        <w:tc>
          <w:tcPr>
            <w:tcW w:w="2505" w:type="dxa"/>
          </w:tcPr>
          <w:p w14:paraId="2775CDE9" w14:textId="77777777" w:rsidR="00530764" w:rsidRDefault="00530764">
            <w:pPr>
              <w:pStyle w:val="EmptyCellLayoutStyle"/>
              <w:spacing w:after="0" w:line="240" w:lineRule="auto"/>
            </w:pPr>
          </w:p>
        </w:tc>
        <w:tc>
          <w:tcPr>
            <w:tcW w:w="6119" w:type="dxa"/>
          </w:tcPr>
          <w:p w14:paraId="6D691FBC" w14:textId="77777777" w:rsidR="00530764" w:rsidRDefault="00530764">
            <w:pPr>
              <w:pStyle w:val="EmptyCellLayoutStyle"/>
              <w:spacing w:after="0" w:line="240" w:lineRule="auto"/>
            </w:pPr>
          </w:p>
        </w:tc>
        <w:tc>
          <w:tcPr>
            <w:tcW w:w="2534" w:type="dxa"/>
          </w:tcPr>
          <w:p w14:paraId="74F3630F" w14:textId="77777777" w:rsidR="00530764" w:rsidRDefault="00530764">
            <w:pPr>
              <w:pStyle w:val="EmptyCellLayoutStyle"/>
              <w:spacing w:after="0" w:line="240" w:lineRule="auto"/>
            </w:pPr>
          </w:p>
        </w:tc>
        <w:tc>
          <w:tcPr>
            <w:tcW w:w="179" w:type="dxa"/>
          </w:tcPr>
          <w:p w14:paraId="382C28B7" w14:textId="77777777" w:rsidR="00530764" w:rsidRDefault="00530764">
            <w:pPr>
              <w:pStyle w:val="EmptyCellLayoutStyle"/>
              <w:spacing w:after="0" w:line="240" w:lineRule="auto"/>
            </w:pPr>
          </w:p>
        </w:tc>
      </w:tr>
      <w:tr w:rsidR="001D269D" w14:paraId="7E08F465" w14:textId="77777777" w:rsidTr="001D269D">
        <w:tc>
          <w:tcPr>
            <w:tcW w:w="179" w:type="dxa"/>
          </w:tcPr>
          <w:p w14:paraId="7F57B133" w14:textId="77777777" w:rsidR="00530764" w:rsidRDefault="00530764">
            <w:pPr>
              <w:pStyle w:val="EmptyCellLayoutStyle"/>
              <w:spacing w:after="0" w:line="240" w:lineRule="auto"/>
            </w:pPr>
          </w:p>
        </w:tc>
        <w:tc>
          <w:tcPr>
            <w:tcW w:w="0" w:type="dxa"/>
          </w:tcPr>
          <w:p w14:paraId="6235E909" w14:textId="77777777" w:rsidR="00530764" w:rsidRDefault="00530764">
            <w:pPr>
              <w:pStyle w:val="EmptyCellLayoutStyle"/>
              <w:spacing w:after="0" w:line="240" w:lineRule="auto"/>
            </w:pPr>
          </w:p>
        </w:tc>
        <w:tc>
          <w:tcPr>
            <w:tcW w:w="0" w:type="dxa"/>
            <w:gridSpan w:val="8"/>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25"/>
              <w:gridCol w:w="11093"/>
            </w:tblGrid>
            <w:tr w:rsidR="001D269D" w14:paraId="21EB9EC4" w14:textId="77777777" w:rsidTr="001D269D">
              <w:trPr>
                <w:trHeight w:val="269"/>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1"/>
                  </w:tblGrid>
                  <w:tr w:rsidR="00530764" w14:paraId="4F464C40" w14:textId="77777777">
                    <w:trPr>
                      <w:trHeight w:val="191"/>
                    </w:trPr>
                    <w:tc>
                      <w:tcPr>
                        <w:tcW w:w="11160" w:type="dxa"/>
                        <w:tcBorders>
                          <w:top w:val="nil"/>
                          <w:left w:val="nil"/>
                          <w:bottom w:val="nil"/>
                          <w:right w:val="nil"/>
                        </w:tcBorders>
                        <w:tcMar>
                          <w:top w:w="39" w:type="dxa"/>
                          <w:left w:w="39" w:type="dxa"/>
                          <w:bottom w:w="39" w:type="dxa"/>
                          <w:right w:w="39" w:type="dxa"/>
                        </w:tcMar>
                      </w:tcPr>
                      <w:p w14:paraId="4939F3AF" w14:textId="77777777" w:rsidR="00530764" w:rsidRDefault="001D269D">
                        <w:pPr>
                          <w:spacing w:after="0" w:line="240" w:lineRule="auto"/>
                        </w:pPr>
                        <w:r>
                          <w:rPr>
                            <w:rFonts w:ascii="Arial" w:eastAsia="Arial" w:hAnsi="Arial"/>
                            <w:b/>
                            <w:color w:val="000000"/>
                            <w:sz w:val="16"/>
                          </w:rPr>
                          <w:t>25. What is the function of the work area and how does this position fit into that function?</w:t>
                        </w:r>
                      </w:p>
                    </w:tc>
                  </w:tr>
                </w:tbl>
                <w:p w14:paraId="56E81E9F" w14:textId="77777777" w:rsidR="00530764" w:rsidRDefault="00530764">
                  <w:pPr>
                    <w:spacing w:after="0" w:line="240" w:lineRule="auto"/>
                  </w:pPr>
                </w:p>
              </w:tc>
            </w:tr>
            <w:tr w:rsidR="00530764" w14:paraId="56701BD2" w14:textId="77777777">
              <w:trPr>
                <w:trHeight w:val="80"/>
              </w:trPr>
              <w:tc>
                <w:tcPr>
                  <w:tcW w:w="0" w:type="dxa"/>
                  <w:tcBorders>
                    <w:left w:val="single" w:sz="15" w:space="0" w:color="000000"/>
                  </w:tcBorders>
                </w:tcPr>
                <w:p w14:paraId="67369958" w14:textId="77777777" w:rsidR="00530764" w:rsidRDefault="00530764">
                  <w:pPr>
                    <w:pStyle w:val="EmptyCellLayoutStyle"/>
                    <w:spacing w:after="0" w:line="240" w:lineRule="auto"/>
                  </w:pPr>
                </w:p>
              </w:tc>
              <w:tc>
                <w:tcPr>
                  <w:tcW w:w="11159" w:type="dxa"/>
                  <w:tcBorders>
                    <w:right w:val="single" w:sz="15" w:space="0" w:color="000000"/>
                  </w:tcBorders>
                </w:tcPr>
                <w:p w14:paraId="34A5C47F" w14:textId="77777777" w:rsidR="00530764" w:rsidRDefault="00530764">
                  <w:pPr>
                    <w:pStyle w:val="EmptyCellLayoutStyle"/>
                    <w:spacing w:after="0" w:line="240" w:lineRule="auto"/>
                  </w:pPr>
                </w:p>
              </w:tc>
            </w:tr>
            <w:tr w:rsidR="00530764" w14:paraId="51D7B9A7" w14:textId="77777777">
              <w:trPr>
                <w:trHeight w:val="290"/>
              </w:trPr>
              <w:tc>
                <w:tcPr>
                  <w:tcW w:w="0" w:type="dxa"/>
                  <w:tcBorders>
                    <w:left w:val="single" w:sz="15" w:space="0" w:color="000000"/>
                    <w:bottom w:val="single" w:sz="15" w:space="0" w:color="000000"/>
                  </w:tcBorders>
                </w:tcPr>
                <w:p w14:paraId="25E81F68" w14:textId="77777777" w:rsidR="00530764" w:rsidRDefault="00530764">
                  <w:pPr>
                    <w:pStyle w:val="EmptyCellLayoutStyle"/>
                    <w:spacing w:after="0" w:line="240" w:lineRule="auto"/>
                  </w:pPr>
                </w:p>
              </w:tc>
              <w:tc>
                <w:tcPr>
                  <w:tcW w:w="11159" w:type="dxa"/>
                  <w:tcBorders>
                    <w:bottom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74"/>
                  </w:tblGrid>
                  <w:tr w:rsidR="00530764" w14:paraId="7BEF7494" w14:textId="77777777">
                    <w:trPr>
                      <w:trHeight w:val="212"/>
                    </w:trPr>
                    <w:tc>
                      <w:tcPr>
                        <w:tcW w:w="11160" w:type="dxa"/>
                        <w:tcBorders>
                          <w:top w:val="nil"/>
                          <w:left w:val="nil"/>
                          <w:bottom w:val="nil"/>
                          <w:right w:val="nil"/>
                        </w:tcBorders>
                        <w:tcMar>
                          <w:top w:w="39" w:type="dxa"/>
                          <w:left w:w="39" w:type="dxa"/>
                          <w:bottom w:w="39" w:type="dxa"/>
                          <w:right w:w="39" w:type="dxa"/>
                        </w:tcMar>
                      </w:tcPr>
                      <w:p w14:paraId="5509A3A2" w14:textId="77777777" w:rsidR="00530764" w:rsidRDefault="001D269D">
                        <w:pPr>
                          <w:spacing w:before="199" w:after="199" w:line="240" w:lineRule="auto"/>
                        </w:pPr>
                        <w:r>
                          <w:rPr>
                            <w:rFonts w:ascii="Arial" w:eastAsia="Arial" w:hAnsi="Arial"/>
                            <w:color w:val="000000"/>
                          </w:rPr>
                          <w:t>The work area prepares and serves nutritious meals to prisoners and staff within the secure perimeter of a correctional facility.  Facilities may house prisoners from one or multiple custody/security levels.  Meals are provided three times per day, one meal per shift, to prisoners in main kitchens, satellite kitchens, and feed-in units; select facilities also provide meals to local jails.  Meals are prepared from standardized menus and recipes and may include those prepared for therapeutic or religious purposes, or in observance of holidays.  This position functions as the Assistant Food Services Director and provides support to the Food Service Director 12 in all areas of responsibility to ensure the entire facility food service operation functions properly with custody staff to provide safe and secure food service operations.  The position ensures adherence to policies and procedures, food safety laws and codes, public health standards, and budgetary guidelines.</w:t>
                        </w:r>
                      </w:p>
                      <w:p w14:paraId="6DD7694C" w14:textId="77777777" w:rsidR="00530764" w:rsidRDefault="001D269D">
                        <w:pPr>
                          <w:spacing w:after="0" w:line="240" w:lineRule="auto"/>
                        </w:pPr>
                        <w:r>
                          <w:rPr>
                            <w:rFonts w:ascii="Arial" w:eastAsia="Arial" w:hAnsi="Arial"/>
                            <w:color w:val="000000"/>
                          </w:rPr>
                          <w:br/>
                        </w:r>
                      </w:p>
                    </w:tc>
                  </w:tr>
                </w:tbl>
                <w:p w14:paraId="2C58483B" w14:textId="77777777" w:rsidR="00530764" w:rsidRDefault="00530764">
                  <w:pPr>
                    <w:spacing w:after="0" w:line="240" w:lineRule="auto"/>
                  </w:pPr>
                </w:p>
              </w:tc>
            </w:tr>
          </w:tbl>
          <w:p w14:paraId="5BFA1AAD" w14:textId="77777777" w:rsidR="00530764" w:rsidRDefault="00530764">
            <w:pPr>
              <w:spacing w:after="0" w:line="240" w:lineRule="auto"/>
            </w:pPr>
          </w:p>
        </w:tc>
        <w:tc>
          <w:tcPr>
            <w:tcW w:w="179" w:type="dxa"/>
          </w:tcPr>
          <w:p w14:paraId="24DE44FA" w14:textId="77777777" w:rsidR="00530764" w:rsidRDefault="00530764">
            <w:pPr>
              <w:pStyle w:val="EmptyCellLayoutStyle"/>
              <w:spacing w:after="0" w:line="240" w:lineRule="auto"/>
            </w:pPr>
          </w:p>
        </w:tc>
      </w:tr>
      <w:tr w:rsidR="00530764" w14:paraId="082F74BD" w14:textId="77777777">
        <w:trPr>
          <w:trHeight w:val="120"/>
        </w:trPr>
        <w:tc>
          <w:tcPr>
            <w:tcW w:w="179" w:type="dxa"/>
          </w:tcPr>
          <w:p w14:paraId="3894D522" w14:textId="77777777" w:rsidR="00530764" w:rsidRDefault="00530764">
            <w:pPr>
              <w:pStyle w:val="EmptyCellLayoutStyle"/>
              <w:spacing w:after="0" w:line="240" w:lineRule="auto"/>
            </w:pPr>
          </w:p>
        </w:tc>
        <w:tc>
          <w:tcPr>
            <w:tcW w:w="0" w:type="dxa"/>
          </w:tcPr>
          <w:p w14:paraId="40C1385E" w14:textId="77777777" w:rsidR="00530764" w:rsidRDefault="00530764">
            <w:pPr>
              <w:pStyle w:val="EmptyCellLayoutStyle"/>
              <w:spacing w:after="0" w:line="240" w:lineRule="auto"/>
            </w:pPr>
          </w:p>
        </w:tc>
        <w:tc>
          <w:tcPr>
            <w:tcW w:w="0" w:type="dxa"/>
          </w:tcPr>
          <w:p w14:paraId="4F9C3EC5" w14:textId="77777777" w:rsidR="00530764" w:rsidRDefault="00530764">
            <w:pPr>
              <w:pStyle w:val="EmptyCellLayoutStyle"/>
              <w:spacing w:after="0" w:line="240" w:lineRule="auto"/>
            </w:pPr>
          </w:p>
        </w:tc>
        <w:tc>
          <w:tcPr>
            <w:tcW w:w="0" w:type="dxa"/>
          </w:tcPr>
          <w:p w14:paraId="3820F67D" w14:textId="77777777" w:rsidR="00530764" w:rsidRDefault="00530764">
            <w:pPr>
              <w:pStyle w:val="EmptyCellLayoutStyle"/>
              <w:spacing w:after="0" w:line="240" w:lineRule="auto"/>
            </w:pPr>
          </w:p>
        </w:tc>
        <w:tc>
          <w:tcPr>
            <w:tcW w:w="0" w:type="dxa"/>
          </w:tcPr>
          <w:p w14:paraId="639CFAF7" w14:textId="77777777" w:rsidR="00530764" w:rsidRDefault="00530764">
            <w:pPr>
              <w:pStyle w:val="EmptyCellLayoutStyle"/>
              <w:spacing w:after="0" w:line="240" w:lineRule="auto"/>
            </w:pPr>
          </w:p>
        </w:tc>
        <w:tc>
          <w:tcPr>
            <w:tcW w:w="0" w:type="dxa"/>
          </w:tcPr>
          <w:p w14:paraId="1854C29B" w14:textId="77777777" w:rsidR="00530764" w:rsidRDefault="00530764">
            <w:pPr>
              <w:pStyle w:val="EmptyCellLayoutStyle"/>
              <w:spacing w:after="0" w:line="240" w:lineRule="auto"/>
            </w:pPr>
          </w:p>
        </w:tc>
        <w:tc>
          <w:tcPr>
            <w:tcW w:w="0" w:type="dxa"/>
          </w:tcPr>
          <w:p w14:paraId="06BA64DE" w14:textId="77777777" w:rsidR="00530764" w:rsidRDefault="00530764">
            <w:pPr>
              <w:pStyle w:val="EmptyCellLayoutStyle"/>
              <w:spacing w:after="0" w:line="240" w:lineRule="auto"/>
            </w:pPr>
          </w:p>
        </w:tc>
        <w:tc>
          <w:tcPr>
            <w:tcW w:w="2505" w:type="dxa"/>
          </w:tcPr>
          <w:p w14:paraId="37BC40BC" w14:textId="77777777" w:rsidR="00530764" w:rsidRDefault="00530764">
            <w:pPr>
              <w:pStyle w:val="EmptyCellLayoutStyle"/>
              <w:spacing w:after="0" w:line="240" w:lineRule="auto"/>
            </w:pPr>
          </w:p>
        </w:tc>
        <w:tc>
          <w:tcPr>
            <w:tcW w:w="6119" w:type="dxa"/>
          </w:tcPr>
          <w:p w14:paraId="4C0C4CF4" w14:textId="77777777" w:rsidR="00530764" w:rsidRDefault="00530764">
            <w:pPr>
              <w:pStyle w:val="EmptyCellLayoutStyle"/>
              <w:spacing w:after="0" w:line="240" w:lineRule="auto"/>
            </w:pPr>
          </w:p>
        </w:tc>
        <w:tc>
          <w:tcPr>
            <w:tcW w:w="2534" w:type="dxa"/>
          </w:tcPr>
          <w:p w14:paraId="0EF1129F" w14:textId="77777777" w:rsidR="00530764" w:rsidRDefault="00530764">
            <w:pPr>
              <w:pStyle w:val="EmptyCellLayoutStyle"/>
              <w:spacing w:after="0" w:line="240" w:lineRule="auto"/>
            </w:pPr>
          </w:p>
        </w:tc>
        <w:tc>
          <w:tcPr>
            <w:tcW w:w="179" w:type="dxa"/>
          </w:tcPr>
          <w:p w14:paraId="51641967" w14:textId="77777777" w:rsidR="00530764" w:rsidRDefault="00530764">
            <w:pPr>
              <w:pStyle w:val="EmptyCellLayoutStyle"/>
              <w:spacing w:after="0" w:line="240" w:lineRule="auto"/>
            </w:pPr>
          </w:p>
        </w:tc>
      </w:tr>
      <w:tr w:rsidR="001D269D" w14:paraId="281AAC70" w14:textId="77777777" w:rsidTr="001D269D">
        <w:tc>
          <w:tcPr>
            <w:tcW w:w="179" w:type="dxa"/>
          </w:tcPr>
          <w:p w14:paraId="1F9E34DA" w14:textId="77777777" w:rsidR="00530764" w:rsidRDefault="00530764">
            <w:pPr>
              <w:pStyle w:val="EmptyCellLayoutStyle"/>
              <w:spacing w:after="0" w:line="240" w:lineRule="auto"/>
            </w:pPr>
          </w:p>
        </w:tc>
        <w:tc>
          <w:tcPr>
            <w:tcW w:w="0" w:type="dxa"/>
          </w:tcPr>
          <w:p w14:paraId="135E5FE5" w14:textId="77777777" w:rsidR="00530764" w:rsidRDefault="00530764">
            <w:pPr>
              <w:pStyle w:val="EmptyCellLayoutStyle"/>
              <w:spacing w:after="0" w:line="240" w:lineRule="auto"/>
            </w:pPr>
          </w:p>
        </w:tc>
        <w:tc>
          <w:tcPr>
            <w:tcW w:w="0" w:type="dxa"/>
            <w:gridSpan w:val="8"/>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180"/>
              <w:gridCol w:w="1080"/>
              <w:gridCol w:w="1972"/>
              <w:gridCol w:w="358"/>
              <w:gridCol w:w="7170"/>
              <w:gridCol w:w="179"/>
              <w:gridCol w:w="179"/>
            </w:tblGrid>
            <w:tr w:rsidR="001D269D" w14:paraId="4D47EBC0" w14:textId="77777777" w:rsidTr="001D269D">
              <w:trPr>
                <w:trHeight w:val="315"/>
              </w:trPr>
              <w:tc>
                <w:tcPr>
                  <w:tcW w:w="180" w:type="dxa"/>
                  <w:gridSpan w:val="6"/>
                  <w:tcBorders>
                    <w:top w:val="single" w:sz="15" w:space="0" w:color="000000"/>
                    <w:left w:val="single" w:sz="15" w:space="0" w:color="000000"/>
                  </w:tcBorders>
                </w:tcPr>
                <w:tbl>
                  <w:tblPr>
                    <w:tblW w:w="0" w:type="auto"/>
                    <w:tblCellMar>
                      <w:left w:w="0" w:type="dxa"/>
                      <w:right w:w="0" w:type="dxa"/>
                    </w:tblCellMar>
                    <w:tblLook w:val="04A0" w:firstRow="1" w:lastRow="0" w:firstColumn="1" w:lastColumn="0" w:noHBand="0" w:noVBand="1"/>
                  </w:tblPr>
                  <w:tblGrid>
                    <w:gridCol w:w="10920"/>
                  </w:tblGrid>
                  <w:tr w:rsidR="00530764" w14:paraId="3BA93348" w14:textId="77777777">
                    <w:trPr>
                      <w:trHeight w:val="237"/>
                    </w:trPr>
                    <w:tc>
                      <w:tcPr>
                        <w:tcW w:w="10980" w:type="dxa"/>
                        <w:tcBorders>
                          <w:top w:val="nil"/>
                          <w:left w:val="nil"/>
                          <w:bottom w:val="nil"/>
                          <w:right w:val="nil"/>
                        </w:tcBorders>
                        <w:tcMar>
                          <w:top w:w="39" w:type="dxa"/>
                          <w:left w:w="39" w:type="dxa"/>
                          <w:bottom w:w="39" w:type="dxa"/>
                          <w:right w:w="39" w:type="dxa"/>
                        </w:tcMar>
                      </w:tcPr>
                      <w:p w14:paraId="26919FB9" w14:textId="77777777" w:rsidR="00530764" w:rsidRDefault="001D269D">
                        <w:pPr>
                          <w:spacing w:after="0" w:line="240" w:lineRule="auto"/>
                        </w:pPr>
                        <w:r>
                          <w:rPr>
                            <w:rFonts w:ascii="Arial" w:eastAsia="Arial" w:hAnsi="Arial"/>
                            <w:b/>
                            <w:color w:val="000000"/>
                            <w:sz w:val="16"/>
                          </w:rPr>
                          <w:t>26. What are the minimum education and experience qualifications needed to perform the essential functions of this position.</w:t>
                        </w:r>
                      </w:p>
                    </w:tc>
                  </w:tr>
                </w:tbl>
                <w:p w14:paraId="65211809" w14:textId="77777777" w:rsidR="00530764" w:rsidRDefault="00530764">
                  <w:pPr>
                    <w:spacing w:after="0" w:line="240" w:lineRule="auto"/>
                  </w:pPr>
                </w:p>
              </w:tc>
              <w:tc>
                <w:tcPr>
                  <w:tcW w:w="180" w:type="dxa"/>
                  <w:tcBorders>
                    <w:top w:val="single" w:sz="15" w:space="0" w:color="000000"/>
                    <w:right w:val="single" w:sz="15" w:space="0" w:color="000000"/>
                  </w:tcBorders>
                </w:tcPr>
                <w:p w14:paraId="41A40B07" w14:textId="77777777" w:rsidR="00530764" w:rsidRDefault="00530764">
                  <w:pPr>
                    <w:pStyle w:val="EmptyCellLayoutStyle"/>
                    <w:spacing w:after="0" w:line="240" w:lineRule="auto"/>
                  </w:pPr>
                </w:p>
              </w:tc>
            </w:tr>
            <w:tr w:rsidR="00530764" w14:paraId="65B703DF" w14:textId="77777777">
              <w:trPr>
                <w:trHeight w:val="81"/>
              </w:trPr>
              <w:tc>
                <w:tcPr>
                  <w:tcW w:w="180" w:type="dxa"/>
                  <w:tcBorders>
                    <w:left w:val="single" w:sz="15" w:space="0" w:color="000000"/>
                  </w:tcBorders>
                </w:tcPr>
                <w:p w14:paraId="5B2C0748" w14:textId="77777777" w:rsidR="00530764" w:rsidRDefault="00530764">
                  <w:pPr>
                    <w:pStyle w:val="EmptyCellLayoutStyle"/>
                    <w:spacing w:after="0" w:line="240" w:lineRule="auto"/>
                  </w:pPr>
                </w:p>
              </w:tc>
              <w:tc>
                <w:tcPr>
                  <w:tcW w:w="1080" w:type="dxa"/>
                </w:tcPr>
                <w:p w14:paraId="43202987" w14:textId="77777777" w:rsidR="00530764" w:rsidRDefault="00530764">
                  <w:pPr>
                    <w:pStyle w:val="EmptyCellLayoutStyle"/>
                    <w:spacing w:after="0" w:line="240" w:lineRule="auto"/>
                  </w:pPr>
                </w:p>
              </w:tc>
              <w:tc>
                <w:tcPr>
                  <w:tcW w:w="1980" w:type="dxa"/>
                </w:tcPr>
                <w:p w14:paraId="43E5E7C0" w14:textId="77777777" w:rsidR="00530764" w:rsidRDefault="00530764">
                  <w:pPr>
                    <w:pStyle w:val="EmptyCellLayoutStyle"/>
                    <w:spacing w:after="0" w:line="240" w:lineRule="auto"/>
                  </w:pPr>
                </w:p>
              </w:tc>
              <w:tc>
                <w:tcPr>
                  <w:tcW w:w="359" w:type="dxa"/>
                </w:tcPr>
                <w:p w14:paraId="65F88411" w14:textId="77777777" w:rsidR="00530764" w:rsidRDefault="00530764">
                  <w:pPr>
                    <w:pStyle w:val="EmptyCellLayoutStyle"/>
                    <w:spacing w:after="0" w:line="240" w:lineRule="auto"/>
                  </w:pPr>
                </w:p>
              </w:tc>
              <w:tc>
                <w:tcPr>
                  <w:tcW w:w="7200" w:type="dxa"/>
                </w:tcPr>
                <w:p w14:paraId="09EF7FC8" w14:textId="77777777" w:rsidR="00530764" w:rsidRDefault="00530764">
                  <w:pPr>
                    <w:pStyle w:val="EmptyCellLayoutStyle"/>
                    <w:spacing w:after="0" w:line="240" w:lineRule="auto"/>
                  </w:pPr>
                </w:p>
              </w:tc>
              <w:tc>
                <w:tcPr>
                  <w:tcW w:w="180" w:type="dxa"/>
                </w:tcPr>
                <w:p w14:paraId="4405DBF2" w14:textId="77777777" w:rsidR="00530764" w:rsidRDefault="00530764">
                  <w:pPr>
                    <w:pStyle w:val="EmptyCellLayoutStyle"/>
                    <w:spacing w:after="0" w:line="240" w:lineRule="auto"/>
                  </w:pPr>
                </w:p>
              </w:tc>
              <w:tc>
                <w:tcPr>
                  <w:tcW w:w="180" w:type="dxa"/>
                  <w:tcBorders>
                    <w:right w:val="single" w:sz="15" w:space="0" w:color="000000"/>
                  </w:tcBorders>
                </w:tcPr>
                <w:p w14:paraId="2FD3A6E9" w14:textId="77777777" w:rsidR="00530764" w:rsidRDefault="00530764">
                  <w:pPr>
                    <w:pStyle w:val="EmptyCellLayoutStyle"/>
                    <w:spacing w:after="0" w:line="240" w:lineRule="auto"/>
                  </w:pPr>
                </w:p>
              </w:tc>
            </w:tr>
            <w:tr w:rsidR="001D269D" w14:paraId="02AF8AB9" w14:textId="77777777" w:rsidTr="001D269D">
              <w:trPr>
                <w:trHeight w:val="269"/>
              </w:trPr>
              <w:tc>
                <w:tcPr>
                  <w:tcW w:w="180" w:type="dxa"/>
                  <w:gridSpan w:val="2"/>
                  <w:tcBorders>
                    <w:left w:val="single" w:sz="15" w:space="0" w:color="000000"/>
                  </w:tcBorders>
                </w:tcPr>
                <w:tbl>
                  <w:tblPr>
                    <w:tblW w:w="0" w:type="auto"/>
                    <w:tblCellMar>
                      <w:left w:w="0" w:type="dxa"/>
                      <w:right w:w="0" w:type="dxa"/>
                    </w:tblCellMar>
                    <w:tblLook w:val="04A0" w:firstRow="1" w:lastRow="0" w:firstColumn="1" w:lastColumn="0" w:noHBand="0" w:noVBand="1"/>
                  </w:tblPr>
                  <w:tblGrid>
                    <w:gridCol w:w="1241"/>
                  </w:tblGrid>
                  <w:tr w:rsidR="00530764" w14:paraId="1218F38F" w14:textId="77777777">
                    <w:trPr>
                      <w:trHeight w:val="191"/>
                    </w:trPr>
                    <w:tc>
                      <w:tcPr>
                        <w:tcW w:w="1260" w:type="dxa"/>
                        <w:tcBorders>
                          <w:top w:val="nil"/>
                          <w:left w:val="nil"/>
                          <w:bottom w:val="nil"/>
                          <w:right w:val="nil"/>
                        </w:tcBorders>
                        <w:tcMar>
                          <w:top w:w="39" w:type="dxa"/>
                          <w:left w:w="39" w:type="dxa"/>
                          <w:bottom w:w="39" w:type="dxa"/>
                          <w:right w:w="39" w:type="dxa"/>
                        </w:tcMar>
                      </w:tcPr>
                      <w:p w14:paraId="391C69F0" w14:textId="77777777" w:rsidR="00530764" w:rsidRDefault="001D269D">
                        <w:pPr>
                          <w:spacing w:after="0" w:line="240" w:lineRule="auto"/>
                        </w:pPr>
                        <w:r>
                          <w:rPr>
                            <w:rFonts w:ascii="Arial" w:eastAsia="Arial" w:hAnsi="Arial"/>
                            <w:b/>
                            <w:color w:val="000000"/>
                            <w:sz w:val="16"/>
                          </w:rPr>
                          <w:t>EDUCATION:</w:t>
                        </w:r>
                      </w:p>
                    </w:tc>
                  </w:tr>
                </w:tbl>
                <w:p w14:paraId="6244607B" w14:textId="77777777" w:rsidR="00530764" w:rsidRDefault="00530764">
                  <w:pPr>
                    <w:spacing w:after="0" w:line="240" w:lineRule="auto"/>
                  </w:pPr>
                </w:p>
              </w:tc>
              <w:tc>
                <w:tcPr>
                  <w:tcW w:w="1980" w:type="dxa"/>
                </w:tcPr>
                <w:p w14:paraId="74363CFA" w14:textId="77777777" w:rsidR="00530764" w:rsidRDefault="00530764">
                  <w:pPr>
                    <w:pStyle w:val="EmptyCellLayoutStyle"/>
                    <w:spacing w:after="0" w:line="240" w:lineRule="auto"/>
                  </w:pPr>
                </w:p>
              </w:tc>
              <w:tc>
                <w:tcPr>
                  <w:tcW w:w="359" w:type="dxa"/>
                </w:tcPr>
                <w:p w14:paraId="5FCE2B0B" w14:textId="77777777" w:rsidR="00530764" w:rsidRDefault="00530764">
                  <w:pPr>
                    <w:pStyle w:val="EmptyCellLayoutStyle"/>
                    <w:spacing w:after="0" w:line="240" w:lineRule="auto"/>
                  </w:pPr>
                </w:p>
              </w:tc>
              <w:tc>
                <w:tcPr>
                  <w:tcW w:w="7200" w:type="dxa"/>
                </w:tcPr>
                <w:p w14:paraId="03563851" w14:textId="77777777" w:rsidR="00530764" w:rsidRDefault="00530764">
                  <w:pPr>
                    <w:pStyle w:val="EmptyCellLayoutStyle"/>
                    <w:spacing w:after="0" w:line="240" w:lineRule="auto"/>
                  </w:pPr>
                </w:p>
              </w:tc>
              <w:tc>
                <w:tcPr>
                  <w:tcW w:w="180" w:type="dxa"/>
                </w:tcPr>
                <w:p w14:paraId="1DBB1D72" w14:textId="77777777" w:rsidR="00530764" w:rsidRDefault="00530764">
                  <w:pPr>
                    <w:pStyle w:val="EmptyCellLayoutStyle"/>
                    <w:spacing w:after="0" w:line="240" w:lineRule="auto"/>
                  </w:pPr>
                </w:p>
              </w:tc>
              <w:tc>
                <w:tcPr>
                  <w:tcW w:w="180" w:type="dxa"/>
                  <w:tcBorders>
                    <w:right w:val="single" w:sz="15" w:space="0" w:color="000000"/>
                  </w:tcBorders>
                </w:tcPr>
                <w:p w14:paraId="2E6563B9" w14:textId="77777777" w:rsidR="00530764" w:rsidRDefault="00530764">
                  <w:pPr>
                    <w:pStyle w:val="EmptyCellLayoutStyle"/>
                    <w:spacing w:after="0" w:line="240" w:lineRule="auto"/>
                  </w:pPr>
                </w:p>
              </w:tc>
            </w:tr>
            <w:tr w:rsidR="00530764" w14:paraId="5E4F165F" w14:textId="77777777">
              <w:trPr>
                <w:trHeight w:val="89"/>
              </w:trPr>
              <w:tc>
                <w:tcPr>
                  <w:tcW w:w="180" w:type="dxa"/>
                  <w:tcBorders>
                    <w:left w:val="single" w:sz="15" w:space="0" w:color="000000"/>
                  </w:tcBorders>
                </w:tcPr>
                <w:p w14:paraId="23699EDF" w14:textId="77777777" w:rsidR="00530764" w:rsidRDefault="00530764">
                  <w:pPr>
                    <w:pStyle w:val="EmptyCellLayoutStyle"/>
                    <w:spacing w:after="0" w:line="240" w:lineRule="auto"/>
                  </w:pPr>
                </w:p>
              </w:tc>
              <w:tc>
                <w:tcPr>
                  <w:tcW w:w="1080" w:type="dxa"/>
                </w:tcPr>
                <w:p w14:paraId="26008551" w14:textId="77777777" w:rsidR="00530764" w:rsidRDefault="00530764">
                  <w:pPr>
                    <w:pStyle w:val="EmptyCellLayoutStyle"/>
                    <w:spacing w:after="0" w:line="240" w:lineRule="auto"/>
                  </w:pPr>
                </w:p>
              </w:tc>
              <w:tc>
                <w:tcPr>
                  <w:tcW w:w="1980" w:type="dxa"/>
                </w:tcPr>
                <w:p w14:paraId="7D0736A9" w14:textId="77777777" w:rsidR="00530764" w:rsidRDefault="00530764">
                  <w:pPr>
                    <w:pStyle w:val="EmptyCellLayoutStyle"/>
                    <w:spacing w:after="0" w:line="240" w:lineRule="auto"/>
                  </w:pPr>
                </w:p>
              </w:tc>
              <w:tc>
                <w:tcPr>
                  <w:tcW w:w="359" w:type="dxa"/>
                </w:tcPr>
                <w:p w14:paraId="18C8E11E" w14:textId="77777777" w:rsidR="00530764" w:rsidRDefault="00530764">
                  <w:pPr>
                    <w:pStyle w:val="EmptyCellLayoutStyle"/>
                    <w:spacing w:after="0" w:line="240" w:lineRule="auto"/>
                  </w:pPr>
                </w:p>
              </w:tc>
              <w:tc>
                <w:tcPr>
                  <w:tcW w:w="7200" w:type="dxa"/>
                </w:tcPr>
                <w:p w14:paraId="6D70E8C7" w14:textId="77777777" w:rsidR="00530764" w:rsidRDefault="00530764">
                  <w:pPr>
                    <w:pStyle w:val="EmptyCellLayoutStyle"/>
                    <w:spacing w:after="0" w:line="240" w:lineRule="auto"/>
                  </w:pPr>
                </w:p>
              </w:tc>
              <w:tc>
                <w:tcPr>
                  <w:tcW w:w="180" w:type="dxa"/>
                </w:tcPr>
                <w:p w14:paraId="1F9F12EE" w14:textId="77777777" w:rsidR="00530764" w:rsidRDefault="00530764">
                  <w:pPr>
                    <w:pStyle w:val="EmptyCellLayoutStyle"/>
                    <w:spacing w:after="0" w:line="240" w:lineRule="auto"/>
                  </w:pPr>
                </w:p>
              </w:tc>
              <w:tc>
                <w:tcPr>
                  <w:tcW w:w="180" w:type="dxa"/>
                  <w:tcBorders>
                    <w:right w:val="single" w:sz="15" w:space="0" w:color="000000"/>
                  </w:tcBorders>
                </w:tcPr>
                <w:p w14:paraId="34A5F905" w14:textId="77777777" w:rsidR="00530764" w:rsidRDefault="00530764">
                  <w:pPr>
                    <w:pStyle w:val="EmptyCellLayoutStyle"/>
                    <w:spacing w:after="0" w:line="240" w:lineRule="auto"/>
                  </w:pPr>
                </w:p>
              </w:tc>
            </w:tr>
            <w:tr w:rsidR="001D269D" w14:paraId="017B84DD" w14:textId="77777777" w:rsidTr="001D269D">
              <w:trPr>
                <w:trHeight w:val="290"/>
              </w:trPr>
              <w:tc>
                <w:tcPr>
                  <w:tcW w:w="180" w:type="dxa"/>
                  <w:gridSpan w:val="7"/>
                  <w:tcBorders>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1"/>
                  </w:tblGrid>
                  <w:tr w:rsidR="00530764" w14:paraId="5565B184" w14:textId="77777777">
                    <w:trPr>
                      <w:trHeight w:val="212"/>
                    </w:trPr>
                    <w:tc>
                      <w:tcPr>
                        <w:tcW w:w="11160" w:type="dxa"/>
                        <w:tcBorders>
                          <w:top w:val="nil"/>
                          <w:left w:val="nil"/>
                          <w:bottom w:val="nil"/>
                          <w:right w:val="nil"/>
                        </w:tcBorders>
                        <w:tcMar>
                          <w:top w:w="39" w:type="dxa"/>
                          <w:left w:w="39" w:type="dxa"/>
                          <w:bottom w:w="39" w:type="dxa"/>
                          <w:right w:w="39" w:type="dxa"/>
                        </w:tcMar>
                      </w:tcPr>
                      <w:p w14:paraId="1B1A2763" w14:textId="77777777" w:rsidR="00530764" w:rsidRDefault="001D269D">
                        <w:pPr>
                          <w:spacing w:after="0" w:line="240" w:lineRule="auto"/>
                        </w:pPr>
                        <w:r>
                          <w:rPr>
                            <w:rFonts w:ascii="Arial" w:eastAsia="Arial" w:hAnsi="Arial"/>
                            <w:color w:val="000000"/>
                          </w:rPr>
                          <w:t>Education typically acquired through completion of high school.</w:t>
                        </w:r>
                        <w:r>
                          <w:rPr>
                            <w:rFonts w:ascii="Arial" w:eastAsia="Arial" w:hAnsi="Arial"/>
                            <w:color w:val="000000"/>
                          </w:rPr>
                          <w:br/>
                        </w:r>
                      </w:p>
                    </w:tc>
                  </w:tr>
                </w:tbl>
                <w:p w14:paraId="395809C4" w14:textId="77777777" w:rsidR="00530764" w:rsidRDefault="00530764">
                  <w:pPr>
                    <w:spacing w:after="0" w:line="240" w:lineRule="auto"/>
                  </w:pPr>
                </w:p>
              </w:tc>
            </w:tr>
            <w:tr w:rsidR="00530764" w14:paraId="6C710047" w14:textId="77777777">
              <w:trPr>
                <w:trHeight w:val="69"/>
              </w:trPr>
              <w:tc>
                <w:tcPr>
                  <w:tcW w:w="180" w:type="dxa"/>
                  <w:tcBorders>
                    <w:left w:val="single" w:sz="15" w:space="0" w:color="000000"/>
                  </w:tcBorders>
                </w:tcPr>
                <w:p w14:paraId="7AA4D1E5" w14:textId="77777777" w:rsidR="00530764" w:rsidRDefault="00530764">
                  <w:pPr>
                    <w:pStyle w:val="EmptyCellLayoutStyle"/>
                    <w:spacing w:after="0" w:line="240" w:lineRule="auto"/>
                  </w:pPr>
                </w:p>
              </w:tc>
              <w:tc>
                <w:tcPr>
                  <w:tcW w:w="1080" w:type="dxa"/>
                </w:tcPr>
                <w:p w14:paraId="20154690" w14:textId="77777777" w:rsidR="00530764" w:rsidRDefault="00530764">
                  <w:pPr>
                    <w:pStyle w:val="EmptyCellLayoutStyle"/>
                    <w:spacing w:after="0" w:line="240" w:lineRule="auto"/>
                  </w:pPr>
                </w:p>
              </w:tc>
              <w:tc>
                <w:tcPr>
                  <w:tcW w:w="1980" w:type="dxa"/>
                </w:tcPr>
                <w:p w14:paraId="6B40D7CE" w14:textId="77777777" w:rsidR="00530764" w:rsidRDefault="00530764">
                  <w:pPr>
                    <w:pStyle w:val="EmptyCellLayoutStyle"/>
                    <w:spacing w:after="0" w:line="240" w:lineRule="auto"/>
                  </w:pPr>
                </w:p>
              </w:tc>
              <w:tc>
                <w:tcPr>
                  <w:tcW w:w="359" w:type="dxa"/>
                </w:tcPr>
                <w:p w14:paraId="31A3DD58" w14:textId="77777777" w:rsidR="00530764" w:rsidRDefault="00530764">
                  <w:pPr>
                    <w:pStyle w:val="EmptyCellLayoutStyle"/>
                    <w:spacing w:after="0" w:line="240" w:lineRule="auto"/>
                  </w:pPr>
                </w:p>
              </w:tc>
              <w:tc>
                <w:tcPr>
                  <w:tcW w:w="7200" w:type="dxa"/>
                </w:tcPr>
                <w:p w14:paraId="766F34D5" w14:textId="77777777" w:rsidR="00530764" w:rsidRDefault="00530764">
                  <w:pPr>
                    <w:pStyle w:val="EmptyCellLayoutStyle"/>
                    <w:spacing w:after="0" w:line="240" w:lineRule="auto"/>
                  </w:pPr>
                </w:p>
              </w:tc>
              <w:tc>
                <w:tcPr>
                  <w:tcW w:w="180" w:type="dxa"/>
                </w:tcPr>
                <w:p w14:paraId="234AD49A" w14:textId="77777777" w:rsidR="00530764" w:rsidRDefault="00530764">
                  <w:pPr>
                    <w:pStyle w:val="EmptyCellLayoutStyle"/>
                    <w:spacing w:after="0" w:line="240" w:lineRule="auto"/>
                  </w:pPr>
                </w:p>
              </w:tc>
              <w:tc>
                <w:tcPr>
                  <w:tcW w:w="180" w:type="dxa"/>
                  <w:tcBorders>
                    <w:right w:val="single" w:sz="15" w:space="0" w:color="000000"/>
                  </w:tcBorders>
                </w:tcPr>
                <w:p w14:paraId="08CAF04A" w14:textId="77777777" w:rsidR="00530764" w:rsidRDefault="00530764">
                  <w:pPr>
                    <w:pStyle w:val="EmptyCellLayoutStyle"/>
                    <w:spacing w:after="0" w:line="240" w:lineRule="auto"/>
                  </w:pPr>
                </w:p>
              </w:tc>
            </w:tr>
            <w:tr w:rsidR="001D269D" w14:paraId="07AC203C" w14:textId="77777777" w:rsidTr="001D269D">
              <w:trPr>
                <w:trHeight w:val="269"/>
              </w:trPr>
              <w:tc>
                <w:tcPr>
                  <w:tcW w:w="180" w:type="dxa"/>
                  <w:gridSpan w:val="2"/>
                  <w:tcBorders>
                    <w:left w:val="single" w:sz="15" w:space="0" w:color="000000"/>
                  </w:tcBorders>
                </w:tcPr>
                <w:tbl>
                  <w:tblPr>
                    <w:tblW w:w="0" w:type="auto"/>
                    <w:tblCellMar>
                      <w:left w:w="0" w:type="dxa"/>
                      <w:right w:w="0" w:type="dxa"/>
                    </w:tblCellMar>
                    <w:tblLook w:val="04A0" w:firstRow="1" w:lastRow="0" w:firstColumn="1" w:lastColumn="0" w:noHBand="0" w:noVBand="1"/>
                  </w:tblPr>
                  <w:tblGrid>
                    <w:gridCol w:w="1241"/>
                  </w:tblGrid>
                  <w:tr w:rsidR="00530764" w14:paraId="01BDB88D" w14:textId="77777777">
                    <w:trPr>
                      <w:trHeight w:val="191"/>
                    </w:trPr>
                    <w:tc>
                      <w:tcPr>
                        <w:tcW w:w="1260" w:type="dxa"/>
                        <w:tcBorders>
                          <w:top w:val="nil"/>
                          <w:left w:val="nil"/>
                          <w:bottom w:val="nil"/>
                          <w:right w:val="nil"/>
                        </w:tcBorders>
                        <w:tcMar>
                          <w:top w:w="39" w:type="dxa"/>
                          <w:left w:w="39" w:type="dxa"/>
                          <w:bottom w:w="39" w:type="dxa"/>
                          <w:right w:w="39" w:type="dxa"/>
                        </w:tcMar>
                      </w:tcPr>
                      <w:p w14:paraId="462482E0" w14:textId="77777777" w:rsidR="00530764" w:rsidRDefault="001D269D">
                        <w:pPr>
                          <w:spacing w:after="0" w:line="240" w:lineRule="auto"/>
                        </w:pPr>
                        <w:r>
                          <w:rPr>
                            <w:rFonts w:ascii="Arial" w:eastAsia="Arial" w:hAnsi="Arial"/>
                            <w:b/>
                            <w:color w:val="000000"/>
                            <w:sz w:val="16"/>
                          </w:rPr>
                          <w:t>EXPERIENCE:</w:t>
                        </w:r>
                      </w:p>
                    </w:tc>
                  </w:tr>
                </w:tbl>
                <w:p w14:paraId="665D9F49" w14:textId="77777777" w:rsidR="00530764" w:rsidRDefault="00530764">
                  <w:pPr>
                    <w:spacing w:after="0" w:line="240" w:lineRule="auto"/>
                  </w:pPr>
                </w:p>
              </w:tc>
              <w:tc>
                <w:tcPr>
                  <w:tcW w:w="1980" w:type="dxa"/>
                </w:tcPr>
                <w:p w14:paraId="30B497DA" w14:textId="77777777" w:rsidR="00530764" w:rsidRDefault="00530764">
                  <w:pPr>
                    <w:pStyle w:val="EmptyCellLayoutStyle"/>
                    <w:spacing w:after="0" w:line="240" w:lineRule="auto"/>
                  </w:pPr>
                </w:p>
              </w:tc>
              <w:tc>
                <w:tcPr>
                  <w:tcW w:w="359" w:type="dxa"/>
                </w:tcPr>
                <w:p w14:paraId="1B3258FE" w14:textId="77777777" w:rsidR="00530764" w:rsidRDefault="00530764">
                  <w:pPr>
                    <w:pStyle w:val="EmptyCellLayoutStyle"/>
                    <w:spacing w:after="0" w:line="240" w:lineRule="auto"/>
                  </w:pPr>
                </w:p>
              </w:tc>
              <w:tc>
                <w:tcPr>
                  <w:tcW w:w="7200" w:type="dxa"/>
                </w:tcPr>
                <w:p w14:paraId="758CD718" w14:textId="77777777" w:rsidR="00530764" w:rsidRDefault="00530764">
                  <w:pPr>
                    <w:pStyle w:val="EmptyCellLayoutStyle"/>
                    <w:spacing w:after="0" w:line="240" w:lineRule="auto"/>
                  </w:pPr>
                </w:p>
              </w:tc>
              <w:tc>
                <w:tcPr>
                  <w:tcW w:w="180" w:type="dxa"/>
                </w:tcPr>
                <w:p w14:paraId="3724B738" w14:textId="77777777" w:rsidR="00530764" w:rsidRDefault="00530764">
                  <w:pPr>
                    <w:pStyle w:val="EmptyCellLayoutStyle"/>
                    <w:spacing w:after="0" w:line="240" w:lineRule="auto"/>
                  </w:pPr>
                </w:p>
              </w:tc>
              <w:tc>
                <w:tcPr>
                  <w:tcW w:w="180" w:type="dxa"/>
                  <w:tcBorders>
                    <w:right w:val="single" w:sz="15" w:space="0" w:color="000000"/>
                  </w:tcBorders>
                </w:tcPr>
                <w:p w14:paraId="1695B0CB" w14:textId="77777777" w:rsidR="00530764" w:rsidRDefault="00530764">
                  <w:pPr>
                    <w:pStyle w:val="EmptyCellLayoutStyle"/>
                    <w:spacing w:after="0" w:line="240" w:lineRule="auto"/>
                  </w:pPr>
                </w:p>
              </w:tc>
            </w:tr>
            <w:tr w:rsidR="00530764" w14:paraId="3A493361" w14:textId="77777777">
              <w:trPr>
                <w:trHeight w:val="90"/>
              </w:trPr>
              <w:tc>
                <w:tcPr>
                  <w:tcW w:w="180" w:type="dxa"/>
                  <w:tcBorders>
                    <w:left w:val="single" w:sz="15" w:space="0" w:color="000000"/>
                  </w:tcBorders>
                </w:tcPr>
                <w:p w14:paraId="715D5205" w14:textId="77777777" w:rsidR="00530764" w:rsidRDefault="00530764">
                  <w:pPr>
                    <w:pStyle w:val="EmptyCellLayoutStyle"/>
                    <w:spacing w:after="0" w:line="240" w:lineRule="auto"/>
                  </w:pPr>
                </w:p>
              </w:tc>
              <w:tc>
                <w:tcPr>
                  <w:tcW w:w="1080" w:type="dxa"/>
                </w:tcPr>
                <w:p w14:paraId="24207ACF" w14:textId="77777777" w:rsidR="00530764" w:rsidRDefault="00530764">
                  <w:pPr>
                    <w:pStyle w:val="EmptyCellLayoutStyle"/>
                    <w:spacing w:after="0" w:line="240" w:lineRule="auto"/>
                  </w:pPr>
                </w:p>
              </w:tc>
              <w:tc>
                <w:tcPr>
                  <w:tcW w:w="1980" w:type="dxa"/>
                </w:tcPr>
                <w:p w14:paraId="0D142DBF" w14:textId="77777777" w:rsidR="00530764" w:rsidRDefault="00530764">
                  <w:pPr>
                    <w:pStyle w:val="EmptyCellLayoutStyle"/>
                    <w:spacing w:after="0" w:line="240" w:lineRule="auto"/>
                  </w:pPr>
                </w:p>
              </w:tc>
              <w:tc>
                <w:tcPr>
                  <w:tcW w:w="359" w:type="dxa"/>
                </w:tcPr>
                <w:p w14:paraId="5A2BA3FE" w14:textId="77777777" w:rsidR="00530764" w:rsidRDefault="00530764">
                  <w:pPr>
                    <w:pStyle w:val="EmptyCellLayoutStyle"/>
                    <w:spacing w:after="0" w:line="240" w:lineRule="auto"/>
                  </w:pPr>
                </w:p>
              </w:tc>
              <w:tc>
                <w:tcPr>
                  <w:tcW w:w="7200" w:type="dxa"/>
                </w:tcPr>
                <w:p w14:paraId="573F3C89" w14:textId="77777777" w:rsidR="00530764" w:rsidRDefault="00530764">
                  <w:pPr>
                    <w:pStyle w:val="EmptyCellLayoutStyle"/>
                    <w:spacing w:after="0" w:line="240" w:lineRule="auto"/>
                  </w:pPr>
                </w:p>
              </w:tc>
              <w:tc>
                <w:tcPr>
                  <w:tcW w:w="180" w:type="dxa"/>
                </w:tcPr>
                <w:p w14:paraId="300237E0" w14:textId="77777777" w:rsidR="00530764" w:rsidRDefault="00530764">
                  <w:pPr>
                    <w:pStyle w:val="EmptyCellLayoutStyle"/>
                    <w:spacing w:after="0" w:line="240" w:lineRule="auto"/>
                  </w:pPr>
                </w:p>
              </w:tc>
              <w:tc>
                <w:tcPr>
                  <w:tcW w:w="180" w:type="dxa"/>
                  <w:tcBorders>
                    <w:right w:val="single" w:sz="15" w:space="0" w:color="000000"/>
                  </w:tcBorders>
                </w:tcPr>
                <w:p w14:paraId="602659A0" w14:textId="77777777" w:rsidR="00530764" w:rsidRDefault="00530764">
                  <w:pPr>
                    <w:pStyle w:val="EmptyCellLayoutStyle"/>
                    <w:spacing w:after="0" w:line="240" w:lineRule="auto"/>
                  </w:pPr>
                </w:p>
              </w:tc>
            </w:tr>
            <w:tr w:rsidR="001D269D" w14:paraId="013F11A5" w14:textId="77777777" w:rsidTr="001D269D">
              <w:trPr>
                <w:trHeight w:val="290"/>
              </w:trPr>
              <w:tc>
                <w:tcPr>
                  <w:tcW w:w="180" w:type="dxa"/>
                  <w:gridSpan w:val="7"/>
                  <w:tcBorders>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1"/>
                  </w:tblGrid>
                  <w:tr w:rsidR="00530764" w14:paraId="6008909C" w14:textId="77777777">
                    <w:trPr>
                      <w:trHeight w:val="212"/>
                    </w:trPr>
                    <w:tc>
                      <w:tcPr>
                        <w:tcW w:w="11160" w:type="dxa"/>
                        <w:tcBorders>
                          <w:top w:val="nil"/>
                          <w:left w:val="nil"/>
                          <w:bottom w:val="nil"/>
                          <w:right w:val="nil"/>
                        </w:tcBorders>
                        <w:tcMar>
                          <w:top w:w="39" w:type="dxa"/>
                          <w:left w:w="39" w:type="dxa"/>
                          <w:bottom w:w="39" w:type="dxa"/>
                          <w:right w:w="39" w:type="dxa"/>
                        </w:tcMar>
                      </w:tcPr>
                      <w:p w14:paraId="2544EB6E" w14:textId="77777777" w:rsidR="00530764" w:rsidRDefault="001D269D">
                        <w:pPr>
                          <w:spacing w:after="0" w:line="240" w:lineRule="auto"/>
                        </w:pPr>
                        <w:r>
                          <w:rPr>
                            <w:rFonts w:ascii="Arial" w:eastAsia="Arial" w:hAnsi="Arial"/>
                            <w:color w:val="000000"/>
                          </w:rPr>
                          <w:br/>
                        </w:r>
                        <w:r>
                          <w:rPr>
                            <w:rFonts w:ascii="Arial" w:eastAsia="Arial" w:hAnsi="Arial"/>
                            <w:b/>
                            <w:color w:val="000000"/>
                          </w:rPr>
                          <w:t>Food Services Supervisor 11</w:t>
                        </w:r>
                        <w:r>
                          <w:rPr>
                            <w:rFonts w:ascii="Arial" w:eastAsia="Arial" w:hAnsi="Arial"/>
                            <w:color w:val="000000"/>
                          </w:rPr>
                          <w:br/>
                          <w:t>Six years of experience overseeing a variety of large quantity cooking and food preparation tasks including two years equivalent to a Food Services Supervisor 9 or a Food Services Leader-Prisoner E9, or one year equivalent to a Food Services Supervisor 10.</w:t>
                        </w:r>
                      </w:p>
                    </w:tc>
                  </w:tr>
                </w:tbl>
                <w:p w14:paraId="43A08C9C" w14:textId="77777777" w:rsidR="00530764" w:rsidRDefault="00530764">
                  <w:pPr>
                    <w:spacing w:after="0" w:line="240" w:lineRule="auto"/>
                  </w:pPr>
                </w:p>
              </w:tc>
            </w:tr>
            <w:tr w:rsidR="00530764" w14:paraId="1F6669D4" w14:textId="77777777">
              <w:trPr>
                <w:trHeight w:val="69"/>
              </w:trPr>
              <w:tc>
                <w:tcPr>
                  <w:tcW w:w="180" w:type="dxa"/>
                  <w:tcBorders>
                    <w:left w:val="single" w:sz="15" w:space="0" w:color="000000"/>
                  </w:tcBorders>
                </w:tcPr>
                <w:p w14:paraId="6B9499AA" w14:textId="77777777" w:rsidR="00530764" w:rsidRDefault="00530764">
                  <w:pPr>
                    <w:pStyle w:val="EmptyCellLayoutStyle"/>
                    <w:spacing w:after="0" w:line="240" w:lineRule="auto"/>
                  </w:pPr>
                </w:p>
              </w:tc>
              <w:tc>
                <w:tcPr>
                  <w:tcW w:w="1080" w:type="dxa"/>
                </w:tcPr>
                <w:p w14:paraId="3ED80DD6" w14:textId="77777777" w:rsidR="00530764" w:rsidRDefault="00530764">
                  <w:pPr>
                    <w:pStyle w:val="EmptyCellLayoutStyle"/>
                    <w:spacing w:after="0" w:line="240" w:lineRule="auto"/>
                  </w:pPr>
                </w:p>
              </w:tc>
              <w:tc>
                <w:tcPr>
                  <w:tcW w:w="1980" w:type="dxa"/>
                </w:tcPr>
                <w:p w14:paraId="0197B286" w14:textId="77777777" w:rsidR="00530764" w:rsidRDefault="00530764">
                  <w:pPr>
                    <w:pStyle w:val="EmptyCellLayoutStyle"/>
                    <w:spacing w:after="0" w:line="240" w:lineRule="auto"/>
                  </w:pPr>
                </w:p>
              </w:tc>
              <w:tc>
                <w:tcPr>
                  <w:tcW w:w="359" w:type="dxa"/>
                </w:tcPr>
                <w:p w14:paraId="33A861BF" w14:textId="77777777" w:rsidR="00530764" w:rsidRDefault="00530764">
                  <w:pPr>
                    <w:pStyle w:val="EmptyCellLayoutStyle"/>
                    <w:spacing w:after="0" w:line="240" w:lineRule="auto"/>
                  </w:pPr>
                </w:p>
              </w:tc>
              <w:tc>
                <w:tcPr>
                  <w:tcW w:w="7200" w:type="dxa"/>
                </w:tcPr>
                <w:p w14:paraId="5DBAB686" w14:textId="77777777" w:rsidR="00530764" w:rsidRDefault="00530764">
                  <w:pPr>
                    <w:pStyle w:val="EmptyCellLayoutStyle"/>
                    <w:spacing w:after="0" w:line="240" w:lineRule="auto"/>
                  </w:pPr>
                </w:p>
              </w:tc>
              <w:tc>
                <w:tcPr>
                  <w:tcW w:w="180" w:type="dxa"/>
                </w:tcPr>
                <w:p w14:paraId="5EF92BBA" w14:textId="77777777" w:rsidR="00530764" w:rsidRDefault="00530764">
                  <w:pPr>
                    <w:pStyle w:val="EmptyCellLayoutStyle"/>
                    <w:spacing w:after="0" w:line="240" w:lineRule="auto"/>
                  </w:pPr>
                </w:p>
              </w:tc>
              <w:tc>
                <w:tcPr>
                  <w:tcW w:w="180" w:type="dxa"/>
                  <w:tcBorders>
                    <w:right w:val="single" w:sz="15" w:space="0" w:color="000000"/>
                  </w:tcBorders>
                </w:tcPr>
                <w:p w14:paraId="180F5617" w14:textId="77777777" w:rsidR="00530764" w:rsidRDefault="00530764">
                  <w:pPr>
                    <w:pStyle w:val="EmptyCellLayoutStyle"/>
                    <w:spacing w:after="0" w:line="240" w:lineRule="auto"/>
                  </w:pPr>
                </w:p>
              </w:tc>
            </w:tr>
            <w:tr w:rsidR="001D269D" w14:paraId="2EC01536" w14:textId="77777777" w:rsidTr="001D269D">
              <w:trPr>
                <w:trHeight w:val="270"/>
              </w:trPr>
              <w:tc>
                <w:tcPr>
                  <w:tcW w:w="180" w:type="dxa"/>
                  <w:gridSpan w:val="3"/>
                  <w:tcBorders>
                    <w:left w:val="single" w:sz="15" w:space="0" w:color="000000"/>
                  </w:tcBorders>
                </w:tcPr>
                <w:tbl>
                  <w:tblPr>
                    <w:tblW w:w="0" w:type="auto"/>
                    <w:tblCellMar>
                      <w:left w:w="0" w:type="dxa"/>
                      <w:right w:w="0" w:type="dxa"/>
                    </w:tblCellMar>
                    <w:tblLook w:val="04A0" w:firstRow="1" w:lastRow="0" w:firstColumn="1" w:lastColumn="0" w:noHBand="0" w:noVBand="1"/>
                  </w:tblPr>
                  <w:tblGrid>
                    <w:gridCol w:w="3213"/>
                  </w:tblGrid>
                  <w:tr w:rsidR="00530764" w14:paraId="2FD9475E" w14:textId="77777777">
                    <w:trPr>
                      <w:trHeight w:val="191"/>
                    </w:trPr>
                    <w:tc>
                      <w:tcPr>
                        <w:tcW w:w="3240" w:type="dxa"/>
                        <w:tcBorders>
                          <w:top w:val="nil"/>
                          <w:left w:val="nil"/>
                          <w:bottom w:val="nil"/>
                          <w:right w:val="nil"/>
                        </w:tcBorders>
                        <w:tcMar>
                          <w:top w:w="39" w:type="dxa"/>
                          <w:left w:w="39" w:type="dxa"/>
                          <w:bottom w:w="39" w:type="dxa"/>
                          <w:right w:w="39" w:type="dxa"/>
                        </w:tcMar>
                      </w:tcPr>
                      <w:p w14:paraId="36F6A9B5" w14:textId="77777777" w:rsidR="00530764" w:rsidRDefault="001D269D">
                        <w:pPr>
                          <w:spacing w:after="0" w:line="240" w:lineRule="auto"/>
                        </w:pPr>
                        <w:r>
                          <w:rPr>
                            <w:rFonts w:ascii="Arial" w:eastAsia="Arial" w:hAnsi="Arial"/>
                            <w:b/>
                            <w:color w:val="000000"/>
                            <w:sz w:val="16"/>
                          </w:rPr>
                          <w:t>KNOWLEDGE, SKILLS, AND ABILITIES:</w:t>
                        </w:r>
                      </w:p>
                    </w:tc>
                  </w:tr>
                </w:tbl>
                <w:p w14:paraId="3D93A6FB" w14:textId="77777777" w:rsidR="00530764" w:rsidRDefault="00530764">
                  <w:pPr>
                    <w:spacing w:after="0" w:line="240" w:lineRule="auto"/>
                  </w:pPr>
                </w:p>
              </w:tc>
              <w:tc>
                <w:tcPr>
                  <w:tcW w:w="359" w:type="dxa"/>
                </w:tcPr>
                <w:p w14:paraId="6479D01C" w14:textId="77777777" w:rsidR="00530764" w:rsidRDefault="00530764">
                  <w:pPr>
                    <w:pStyle w:val="EmptyCellLayoutStyle"/>
                    <w:spacing w:after="0" w:line="240" w:lineRule="auto"/>
                  </w:pPr>
                </w:p>
              </w:tc>
              <w:tc>
                <w:tcPr>
                  <w:tcW w:w="7200" w:type="dxa"/>
                </w:tcPr>
                <w:p w14:paraId="3031B5B6" w14:textId="77777777" w:rsidR="00530764" w:rsidRDefault="00530764">
                  <w:pPr>
                    <w:pStyle w:val="EmptyCellLayoutStyle"/>
                    <w:spacing w:after="0" w:line="240" w:lineRule="auto"/>
                  </w:pPr>
                </w:p>
              </w:tc>
              <w:tc>
                <w:tcPr>
                  <w:tcW w:w="180" w:type="dxa"/>
                </w:tcPr>
                <w:p w14:paraId="7E14E466" w14:textId="77777777" w:rsidR="00530764" w:rsidRDefault="00530764">
                  <w:pPr>
                    <w:pStyle w:val="EmptyCellLayoutStyle"/>
                    <w:spacing w:after="0" w:line="240" w:lineRule="auto"/>
                  </w:pPr>
                </w:p>
              </w:tc>
              <w:tc>
                <w:tcPr>
                  <w:tcW w:w="180" w:type="dxa"/>
                  <w:tcBorders>
                    <w:right w:val="single" w:sz="15" w:space="0" w:color="000000"/>
                  </w:tcBorders>
                </w:tcPr>
                <w:p w14:paraId="028B22BB" w14:textId="77777777" w:rsidR="00530764" w:rsidRDefault="00530764">
                  <w:pPr>
                    <w:pStyle w:val="EmptyCellLayoutStyle"/>
                    <w:spacing w:after="0" w:line="240" w:lineRule="auto"/>
                  </w:pPr>
                </w:p>
              </w:tc>
            </w:tr>
            <w:tr w:rsidR="00530764" w14:paraId="3E508C07" w14:textId="77777777">
              <w:trPr>
                <w:trHeight w:val="90"/>
              </w:trPr>
              <w:tc>
                <w:tcPr>
                  <w:tcW w:w="180" w:type="dxa"/>
                  <w:tcBorders>
                    <w:left w:val="single" w:sz="15" w:space="0" w:color="000000"/>
                  </w:tcBorders>
                </w:tcPr>
                <w:p w14:paraId="19FA71B8" w14:textId="77777777" w:rsidR="00530764" w:rsidRDefault="00530764">
                  <w:pPr>
                    <w:pStyle w:val="EmptyCellLayoutStyle"/>
                    <w:spacing w:after="0" w:line="240" w:lineRule="auto"/>
                  </w:pPr>
                </w:p>
              </w:tc>
              <w:tc>
                <w:tcPr>
                  <w:tcW w:w="1080" w:type="dxa"/>
                </w:tcPr>
                <w:p w14:paraId="37E953B2" w14:textId="77777777" w:rsidR="00530764" w:rsidRDefault="00530764">
                  <w:pPr>
                    <w:pStyle w:val="EmptyCellLayoutStyle"/>
                    <w:spacing w:after="0" w:line="240" w:lineRule="auto"/>
                  </w:pPr>
                </w:p>
              </w:tc>
              <w:tc>
                <w:tcPr>
                  <w:tcW w:w="1980" w:type="dxa"/>
                </w:tcPr>
                <w:p w14:paraId="0D3CA1D1" w14:textId="77777777" w:rsidR="00530764" w:rsidRDefault="00530764">
                  <w:pPr>
                    <w:pStyle w:val="EmptyCellLayoutStyle"/>
                    <w:spacing w:after="0" w:line="240" w:lineRule="auto"/>
                  </w:pPr>
                </w:p>
              </w:tc>
              <w:tc>
                <w:tcPr>
                  <w:tcW w:w="359" w:type="dxa"/>
                </w:tcPr>
                <w:p w14:paraId="6A1893B5" w14:textId="77777777" w:rsidR="00530764" w:rsidRDefault="00530764">
                  <w:pPr>
                    <w:pStyle w:val="EmptyCellLayoutStyle"/>
                    <w:spacing w:after="0" w:line="240" w:lineRule="auto"/>
                  </w:pPr>
                </w:p>
              </w:tc>
              <w:tc>
                <w:tcPr>
                  <w:tcW w:w="7200" w:type="dxa"/>
                </w:tcPr>
                <w:p w14:paraId="4BE77D37" w14:textId="77777777" w:rsidR="00530764" w:rsidRDefault="00530764">
                  <w:pPr>
                    <w:pStyle w:val="EmptyCellLayoutStyle"/>
                    <w:spacing w:after="0" w:line="240" w:lineRule="auto"/>
                  </w:pPr>
                </w:p>
              </w:tc>
              <w:tc>
                <w:tcPr>
                  <w:tcW w:w="180" w:type="dxa"/>
                </w:tcPr>
                <w:p w14:paraId="0ABB877E" w14:textId="77777777" w:rsidR="00530764" w:rsidRDefault="00530764">
                  <w:pPr>
                    <w:pStyle w:val="EmptyCellLayoutStyle"/>
                    <w:spacing w:after="0" w:line="240" w:lineRule="auto"/>
                  </w:pPr>
                </w:p>
              </w:tc>
              <w:tc>
                <w:tcPr>
                  <w:tcW w:w="180" w:type="dxa"/>
                  <w:tcBorders>
                    <w:right w:val="single" w:sz="15" w:space="0" w:color="000000"/>
                  </w:tcBorders>
                </w:tcPr>
                <w:p w14:paraId="57499E73" w14:textId="77777777" w:rsidR="00530764" w:rsidRDefault="00530764">
                  <w:pPr>
                    <w:pStyle w:val="EmptyCellLayoutStyle"/>
                    <w:spacing w:after="0" w:line="240" w:lineRule="auto"/>
                  </w:pPr>
                </w:p>
              </w:tc>
            </w:tr>
            <w:tr w:rsidR="001D269D" w14:paraId="201E0A81" w14:textId="77777777" w:rsidTr="001D269D">
              <w:trPr>
                <w:trHeight w:val="290"/>
              </w:trPr>
              <w:tc>
                <w:tcPr>
                  <w:tcW w:w="180" w:type="dxa"/>
                  <w:gridSpan w:val="7"/>
                  <w:tcBorders>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1"/>
                  </w:tblGrid>
                  <w:tr w:rsidR="00530764" w14:paraId="5567D7FC" w14:textId="77777777">
                    <w:trPr>
                      <w:trHeight w:val="212"/>
                    </w:trPr>
                    <w:tc>
                      <w:tcPr>
                        <w:tcW w:w="11160" w:type="dxa"/>
                        <w:tcBorders>
                          <w:top w:val="nil"/>
                          <w:left w:val="nil"/>
                          <w:bottom w:val="nil"/>
                          <w:right w:val="nil"/>
                        </w:tcBorders>
                        <w:tcMar>
                          <w:top w:w="39" w:type="dxa"/>
                          <w:left w:w="39" w:type="dxa"/>
                          <w:bottom w:w="39" w:type="dxa"/>
                          <w:right w:w="39" w:type="dxa"/>
                        </w:tcMar>
                      </w:tcPr>
                      <w:p w14:paraId="3318B1C0" w14:textId="77777777" w:rsidR="00530764" w:rsidRDefault="001D269D">
                        <w:pPr>
                          <w:spacing w:after="0" w:line="240" w:lineRule="auto"/>
                        </w:pPr>
                        <w:r>
                          <w:rPr>
                            <w:rFonts w:ascii="Arial" w:eastAsia="Arial" w:hAnsi="Arial"/>
                            <w:color w:val="000000"/>
                          </w:rPr>
                          <w:t xml:space="preserve">Thorough knowledge of quantity food preparation, services procedures, and practices; of the nutritional value, adaptabilities and uses of various foods; of mathematical calculations used in determining the number of servings in a given amount of food; of numbers and types of workers needed to staff a large foodservice operation; of equipment and supplies used in </w:t>
                        </w:r>
                        <w:r>
                          <w:rPr>
                            <w:rFonts w:ascii="Arial" w:eastAsia="Arial" w:hAnsi="Arial"/>
                            <w:color w:val="000000"/>
                          </w:rPr>
                          <w:lastRenderedPageBreak/>
                          <w:t>quantity food preparation and service and its care and operation; of quantity food purchasing, receiving and storage; of quality assurance, infection control, and environmental safety procedures; of occupational hazards and safety regulations and rules; of standards of sanitation and cleanliness employed in handling food; of employee policies and procedures and supervisory techniques. Ability to prepare work reports and correspondence; to maintain inventories and requisition supplies and equipment; to instruct, evaluate and supervise employees; to plan work schedules and maintain work standards; to operate equipment and tools used in the foodservice industry; to communicate and work well with others.</w:t>
                        </w:r>
                        <w:r>
                          <w:rPr>
                            <w:rFonts w:ascii="Arial" w:eastAsia="Arial" w:hAnsi="Arial"/>
                            <w:color w:val="000000"/>
                          </w:rPr>
                          <w:br/>
                        </w:r>
                      </w:p>
                    </w:tc>
                  </w:tr>
                </w:tbl>
                <w:p w14:paraId="0BD5B218" w14:textId="77777777" w:rsidR="00530764" w:rsidRDefault="00530764">
                  <w:pPr>
                    <w:spacing w:after="0" w:line="240" w:lineRule="auto"/>
                  </w:pPr>
                </w:p>
              </w:tc>
            </w:tr>
            <w:tr w:rsidR="00530764" w14:paraId="469C76F9" w14:textId="77777777">
              <w:trPr>
                <w:trHeight w:val="69"/>
              </w:trPr>
              <w:tc>
                <w:tcPr>
                  <w:tcW w:w="180" w:type="dxa"/>
                  <w:tcBorders>
                    <w:left w:val="single" w:sz="15" w:space="0" w:color="000000"/>
                  </w:tcBorders>
                </w:tcPr>
                <w:p w14:paraId="3B85AACA" w14:textId="77777777" w:rsidR="00530764" w:rsidRDefault="00530764">
                  <w:pPr>
                    <w:pStyle w:val="EmptyCellLayoutStyle"/>
                    <w:spacing w:after="0" w:line="240" w:lineRule="auto"/>
                  </w:pPr>
                </w:p>
              </w:tc>
              <w:tc>
                <w:tcPr>
                  <w:tcW w:w="1080" w:type="dxa"/>
                </w:tcPr>
                <w:p w14:paraId="11F5DC81" w14:textId="77777777" w:rsidR="00530764" w:rsidRDefault="00530764">
                  <w:pPr>
                    <w:pStyle w:val="EmptyCellLayoutStyle"/>
                    <w:spacing w:after="0" w:line="240" w:lineRule="auto"/>
                  </w:pPr>
                </w:p>
              </w:tc>
              <w:tc>
                <w:tcPr>
                  <w:tcW w:w="1980" w:type="dxa"/>
                </w:tcPr>
                <w:p w14:paraId="20190187" w14:textId="77777777" w:rsidR="00530764" w:rsidRDefault="00530764">
                  <w:pPr>
                    <w:pStyle w:val="EmptyCellLayoutStyle"/>
                    <w:spacing w:after="0" w:line="240" w:lineRule="auto"/>
                  </w:pPr>
                </w:p>
              </w:tc>
              <w:tc>
                <w:tcPr>
                  <w:tcW w:w="359" w:type="dxa"/>
                </w:tcPr>
                <w:p w14:paraId="7A5C6883" w14:textId="77777777" w:rsidR="00530764" w:rsidRDefault="00530764">
                  <w:pPr>
                    <w:pStyle w:val="EmptyCellLayoutStyle"/>
                    <w:spacing w:after="0" w:line="240" w:lineRule="auto"/>
                  </w:pPr>
                </w:p>
              </w:tc>
              <w:tc>
                <w:tcPr>
                  <w:tcW w:w="7200" w:type="dxa"/>
                </w:tcPr>
                <w:p w14:paraId="46226CF0" w14:textId="77777777" w:rsidR="00530764" w:rsidRDefault="00530764">
                  <w:pPr>
                    <w:pStyle w:val="EmptyCellLayoutStyle"/>
                    <w:spacing w:after="0" w:line="240" w:lineRule="auto"/>
                  </w:pPr>
                </w:p>
              </w:tc>
              <w:tc>
                <w:tcPr>
                  <w:tcW w:w="180" w:type="dxa"/>
                </w:tcPr>
                <w:p w14:paraId="31BA1D10" w14:textId="77777777" w:rsidR="00530764" w:rsidRDefault="00530764">
                  <w:pPr>
                    <w:pStyle w:val="EmptyCellLayoutStyle"/>
                    <w:spacing w:after="0" w:line="240" w:lineRule="auto"/>
                  </w:pPr>
                </w:p>
              </w:tc>
              <w:tc>
                <w:tcPr>
                  <w:tcW w:w="180" w:type="dxa"/>
                  <w:tcBorders>
                    <w:right w:val="single" w:sz="15" w:space="0" w:color="000000"/>
                  </w:tcBorders>
                </w:tcPr>
                <w:p w14:paraId="4BF9BB8A" w14:textId="77777777" w:rsidR="00530764" w:rsidRDefault="00530764">
                  <w:pPr>
                    <w:pStyle w:val="EmptyCellLayoutStyle"/>
                    <w:spacing w:after="0" w:line="240" w:lineRule="auto"/>
                  </w:pPr>
                </w:p>
              </w:tc>
            </w:tr>
            <w:tr w:rsidR="001D269D" w14:paraId="54E9EE67" w14:textId="77777777" w:rsidTr="001D269D">
              <w:trPr>
                <w:trHeight w:val="270"/>
              </w:trPr>
              <w:tc>
                <w:tcPr>
                  <w:tcW w:w="180" w:type="dxa"/>
                  <w:gridSpan w:val="4"/>
                  <w:tcBorders>
                    <w:left w:val="single" w:sz="15" w:space="0" w:color="000000"/>
                  </w:tcBorders>
                </w:tcPr>
                <w:tbl>
                  <w:tblPr>
                    <w:tblW w:w="0" w:type="auto"/>
                    <w:tblCellMar>
                      <w:left w:w="0" w:type="dxa"/>
                      <w:right w:w="0" w:type="dxa"/>
                    </w:tblCellMar>
                    <w:tblLook w:val="04A0" w:firstRow="1" w:lastRow="0" w:firstColumn="1" w:lastColumn="0" w:noHBand="0" w:noVBand="1"/>
                  </w:tblPr>
                  <w:tblGrid>
                    <w:gridCol w:w="3571"/>
                  </w:tblGrid>
                  <w:tr w:rsidR="00530764" w14:paraId="6B4ACB60" w14:textId="77777777">
                    <w:trPr>
                      <w:trHeight w:val="191"/>
                    </w:trPr>
                    <w:tc>
                      <w:tcPr>
                        <w:tcW w:w="3600" w:type="dxa"/>
                        <w:tcBorders>
                          <w:top w:val="nil"/>
                          <w:left w:val="nil"/>
                          <w:bottom w:val="nil"/>
                          <w:right w:val="nil"/>
                        </w:tcBorders>
                        <w:tcMar>
                          <w:top w:w="39" w:type="dxa"/>
                          <w:left w:w="39" w:type="dxa"/>
                          <w:bottom w:w="39" w:type="dxa"/>
                          <w:right w:w="39" w:type="dxa"/>
                        </w:tcMar>
                      </w:tcPr>
                      <w:p w14:paraId="7B8D0020" w14:textId="77777777" w:rsidR="00530764" w:rsidRDefault="001D269D">
                        <w:pPr>
                          <w:spacing w:after="0" w:line="240" w:lineRule="auto"/>
                        </w:pPr>
                        <w:r>
                          <w:rPr>
                            <w:rFonts w:ascii="Arial" w:eastAsia="Arial" w:hAnsi="Arial"/>
                            <w:b/>
                            <w:color w:val="000000"/>
                            <w:sz w:val="16"/>
                          </w:rPr>
                          <w:t>CERTIFICATES, LICENSES, REGISTRATIONS:</w:t>
                        </w:r>
                      </w:p>
                    </w:tc>
                  </w:tr>
                </w:tbl>
                <w:p w14:paraId="2F69168A" w14:textId="77777777" w:rsidR="00530764" w:rsidRDefault="00530764">
                  <w:pPr>
                    <w:spacing w:after="0" w:line="240" w:lineRule="auto"/>
                  </w:pPr>
                </w:p>
              </w:tc>
              <w:tc>
                <w:tcPr>
                  <w:tcW w:w="7200" w:type="dxa"/>
                </w:tcPr>
                <w:p w14:paraId="6D927EED" w14:textId="77777777" w:rsidR="00530764" w:rsidRDefault="00530764">
                  <w:pPr>
                    <w:pStyle w:val="EmptyCellLayoutStyle"/>
                    <w:spacing w:after="0" w:line="240" w:lineRule="auto"/>
                  </w:pPr>
                </w:p>
              </w:tc>
              <w:tc>
                <w:tcPr>
                  <w:tcW w:w="180" w:type="dxa"/>
                </w:tcPr>
                <w:p w14:paraId="281C3F4A" w14:textId="77777777" w:rsidR="00530764" w:rsidRDefault="00530764">
                  <w:pPr>
                    <w:pStyle w:val="EmptyCellLayoutStyle"/>
                    <w:spacing w:after="0" w:line="240" w:lineRule="auto"/>
                  </w:pPr>
                </w:p>
              </w:tc>
              <w:tc>
                <w:tcPr>
                  <w:tcW w:w="180" w:type="dxa"/>
                  <w:tcBorders>
                    <w:right w:val="single" w:sz="15" w:space="0" w:color="000000"/>
                  </w:tcBorders>
                </w:tcPr>
                <w:p w14:paraId="5EB4B0A7" w14:textId="77777777" w:rsidR="00530764" w:rsidRDefault="00530764">
                  <w:pPr>
                    <w:pStyle w:val="EmptyCellLayoutStyle"/>
                    <w:spacing w:after="0" w:line="240" w:lineRule="auto"/>
                  </w:pPr>
                </w:p>
              </w:tc>
            </w:tr>
            <w:tr w:rsidR="00530764" w14:paraId="5100BF84" w14:textId="77777777">
              <w:trPr>
                <w:trHeight w:val="90"/>
              </w:trPr>
              <w:tc>
                <w:tcPr>
                  <w:tcW w:w="180" w:type="dxa"/>
                  <w:tcBorders>
                    <w:left w:val="single" w:sz="15" w:space="0" w:color="000000"/>
                  </w:tcBorders>
                </w:tcPr>
                <w:p w14:paraId="2D6BC94D" w14:textId="77777777" w:rsidR="00530764" w:rsidRDefault="00530764">
                  <w:pPr>
                    <w:pStyle w:val="EmptyCellLayoutStyle"/>
                    <w:spacing w:after="0" w:line="240" w:lineRule="auto"/>
                  </w:pPr>
                </w:p>
              </w:tc>
              <w:tc>
                <w:tcPr>
                  <w:tcW w:w="1080" w:type="dxa"/>
                </w:tcPr>
                <w:p w14:paraId="1B164752" w14:textId="77777777" w:rsidR="00530764" w:rsidRDefault="00530764">
                  <w:pPr>
                    <w:pStyle w:val="EmptyCellLayoutStyle"/>
                    <w:spacing w:after="0" w:line="240" w:lineRule="auto"/>
                  </w:pPr>
                </w:p>
              </w:tc>
              <w:tc>
                <w:tcPr>
                  <w:tcW w:w="1980" w:type="dxa"/>
                </w:tcPr>
                <w:p w14:paraId="40BADF0B" w14:textId="77777777" w:rsidR="00530764" w:rsidRDefault="00530764">
                  <w:pPr>
                    <w:pStyle w:val="EmptyCellLayoutStyle"/>
                    <w:spacing w:after="0" w:line="240" w:lineRule="auto"/>
                  </w:pPr>
                </w:p>
              </w:tc>
              <w:tc>
                <w:tcPr>
                  <w:tcW w:w="359" w:type="dxa"/>
                </w:tcPr>
                <w:p w14:paraId="5C0B830F" w14:textId="77777777" w:rsidR="00530764" w:rsidRDefault="00530764">
                  <w:pPr>
                    <w:pStyle w:val="EmptyCellLayoutStyle"/>
                    <w:spacing w:after="0" w:line="240" w:lineRule="auto"/>
                  </w:pPr>
                </w:p>
              </w:tc>
              <w:tc>
                <w:tcPr>
                  <w:tcW w:w="7200" w:type="dxa"/>
                </w:tcPr>
                <w:p w14:paraId="40AFBD07" w14:textId="77777777" w:rsidR="00530764" w:rsidRDefault="00530764">
                  <w:pPr>
                    <w:pStyle w:val="EmptyCellLayoutStyle"/>
                    <w:spacing w:after="0" w:line="240" w:lineRule="auto"/>
                  </w:pPr>
                </w:p>
              </w:tc>
              <w:tc>
                <w:tcPr>
                  <w:tcW w:w="180" w:type="dxa"/>
                </w:tcPr>
                <w:p w14:paraId="30F38292" w14:textId="77777777" w:rsidR="00530764" w:rsidRDefault="00530764">
                  <w:pPr>
                    <w:pStyle w:val="EmptyCellLayoutStyle"/>
                    <w:spacing w:after="0" w:line="240" w:lineRule="auto"/>
                  </w:pPr>
                </w:p>
              </w:tc>
              <w:tc>
                <w:tcPr>
                  <w:tcW w:w="180" w:type="dxa"/>
                  <w:tcBorders>
                    <w:right w:val="single" w:sz="15" w:space="0" w:color="000000"/>
                  </w:tcBorders>
                </w:tcPr>
                <w:p w14:paraId="08E4EA64" w14:textId="77777777" w:rsidR="00530764" w:rsidRDefault="00530764">
                  <w:pPr>
                    <w:pStyle w:val="EmptyCellLayoutStyle"/>
                    <w:spacing w:after="0" w:line="240" w:lineRule="auto"/>
                  </w:pPr>
                </w:p>
              </w:tc>
            </w:tr>
            <w:tr w:rsidR="001D269D" w14:paraId="37294E7B" w14:textId="77777777" w:rsidTr="001D269D">
              <w:trPr>
                <w:trHeight w:val="290"/>
              </w:trPr>
              <w:tc>
                <w:tcPr>
                  <w:tcW w:w="180" w:type="dxa"/>
                  <w:gridSpan w:val="7"/>
                  <w:tcBorders>
                    <w:left w:val="single" w:sz="15" w:space="0" w:color="000000"/>
                    <w:right w:val="single" w:sz="15" w:space="0" w:color="000000"/>
                  </w:tcBorders>
                </w:tcPr>
                <w:tbl>
                  <w:tblPr>
                    <w:tblW w:w="0" w:type="auto"/>
                    <w:tblCellMar>
                      <w:left w:w="0" w:type="dxa"/>
                      <w:right w:w="0" w:type="dxa"/>
                    </w:tblCellMar>
                    <w:tblLook w:val="04A0" w:firstRow="1" w:lastRow="0" w:firstColumn="1" w:lastColumn="0" w:noHBand="0" w:noVBand="1"/>
                  </w:tblPr>
                  <w:tblGrid>
                    <w:gridCol w:w="11081"/>
                  </w:tblGrid>
                  <w:tr w:rsidR="00530764" w14:paraId="75ACEF9B" w14:textId="77777777">
                    <w:trPr>
                      <w:trHeight w:val="212"/>
                    </w:trPr>
                    <w:tc>
                      <w:tcPr>
                        <w:tcW w:w="11160" w:type="dxa"/>
                        <w:tcBorders>
                          <w:top w:val="nil"/>
                          <w:left w:val="nil"/>
                          <w:bottom w:val="nil"/>
                          <w:right w:val="nil"/>
                        </w:tcBorders>
                        <w:tcMar>
                          <w:top w:w="39" w:type="dxa"/>
                          <w:left w:w="39" w:type="dxa"/>
                          <w:bottom w:w="39" w:type="dxa"/>
                          <w:right w:w="39" w:type="dxa"/>
                        </w:tcMar>
                      </w:tcPr>
                      <w:p w14:paraId="24C005D8" w14:textId="77777777" w:rsidR="00530764" w:rsidRDefault="001D269D">
                        <w:pPr>
                          <w:spacing w:after="0" w:line="240" w:lineRule="auto"/>
                        </w:pPr>
                        <w:r>
                          <w:rPr>
                            <w:rFonts w:ascii="Arial" w:eastAsia="Arial" w:hAnsi="Arial"/>
                            <w:color w:val="000000"/>
                          </w:rPr>
                          <w:t>N/A     </w:t>
                        </w:r>
                      </w:p>
                    </w:tc>
                  </w:tr>
                </w:tbl>
                <w:p w14:paraId="0670F9BC" w14:textId="77777777" w:rsidR="00530764" w:rsidRDefault="00530764">
                  <w:pPr>
                    <w:spacing w:after="0" w:line="240" w:lineRule="auto"/>
                  </w:pPr>
                </w:p>
              </w:tc>
            </w:tr>
            <w:tr w:rsidR="00530764" w14:paraId="72ED9DCC" w14:textId="77777777">
              <w:trPr>
                <w:trHeight w:val="69"/>
              </w:trPr>
              <w:tc>
                <w:tcPr>
                  <w:tcW w:w="180" w:type="dxa"/>
                  <w:tcBorders>
                    <w:left w:val="single" w:sz="15" w:space="0" w:color="000000"/>
                  </w:tcBorders>
                </w:tcPr>
                <w:p w14:paraId="46B48C77" w14:textId="77777777" w:rsidR="00530764" w:rsidRDefault="00530764">
                  <w:pPr>
                    <w:pStyle w:val="EmptyCellLayoutStyle"/>
                    <w:spacing w:after="0" w:line="240" w:lineRule="auto"/>
                  </w:pPr>
                </w:p>
              </w:tc>
              <w:tc>
                <w:tcPr>
                  <w:tcW w:w="1080" w:type="dxa"/>
                </w:tcPr>
                <w:p w14:paraId="177D8B86" w14:textId="77777777" w:rsidR="00530764" w:rsidRDefault="00530764">
                  <w:pPr>
                    <w:pStyle w:val="EmptyCellLayoutStyle"/>
                    <w:spacing w:after="0" w:line="240" w:lineRule="auto"/>
                  </w:pPr>
                </w:p>
              </w:tc>
              <w:tc>
                <w:tcPr>
                  <w:tcW w:w="1980" w:type="dxa"/>
                </w:tcPr>
                <w:p w14:paraId="465E426F" w14:textId="77777777" w:rsidR="00530764" w:rsidRDefault="00530764">
                  <w:pPr>
                    <w:pStyle w:val="EmptyCellLayoutStyle"/>
                    <w:spacing w:after="0" w:line="240" w:lineRule="auto"/>
                  </w:pPr>
                </w:p>
              </w:tc>
              <w:tc>
                <w:tcPr>
                  <w:tcW w:w="359" w:type="dxa"/>
                </w:tcPr>
                <w:p w14:paraId="2927835A" w14:textId="77777777" w:rsidR="00530764" w:rsidRDefault="00530764">
                  <w:pPr>
                    <w:pStyle w:val="EmptyCellLayoutStyle"/>
                    <w:spacing w:after="0" w:line="240" w:lineRule="auto"/>
                  </w:pPr>
                </w:p>
              </w:tc>
              <w:tc>
                <w:tcPr>
                  <w:tcW w:w="7200" w:type="dxa"/>
                </w:tcPr>
                <w:p w14:paraId="6BE6E42A" w14:textId="77777777" w:rsidR="00530764" w:rsidRDefault="00530764">
                  <w:pPr>
                    <w:pStyle w:val="EmptyCellLayoutStyle"/>
                    <w:spacing w:after="0" w:line="240" w:lineRule="auto"/>
                  </w:pPr>
                </w:p>
              </w:tc>
              <w:tc>
                <w:tcPr>
                  <w:tcW w:w="180" w:type="dxa"/>
                </w:tcPr>
                <w:p w14:paraId="13CC229C" w14:textId="77777777" w:rsidR="00530764" w:rsidRDefault="00530764">
                  <w:pPr>
                    <w:pStyle w:val="EmptyCellLayoutStyle"/>
                    <w:spacing w:after="0" w:line="240" w:lineRule="auto"/>
                  </w:pPr>
                </w:p>
              </w:tc>
              <w:tc>
                <w:tcPr>
                  <w:tcW w:w="180" w:type="dxa"/>
                  <w:tcBorders>
                    <w:right w:val="single" w:sz="15" w:space="0" w:color="000000"/>
                  </w:tcBorders>
                </w:tcPr>
                <w:p w14:paraId="19587E2F" w14:textId="77777777" w:rsidR="00530764" w:rsidRDefault="00530764">
                  <w:pPr>
                    <w:pStyle w:val="EmptyCellLayoutStyle"/>
                    <w:spacing w:after="0" w:line="240" w:lineRule="auto"/>
                  </w:pPr>
                </w:p>
              </w:tc>
            </w:tr>
            <w:tr w:rsidR="001D269D" w14:paraId="06DC75F8" w14:textId="77777777" w:rsidTr="001D269D">
              <w:trPr>
                <w:trHeight w:val="359"/>
              </w:trPr>
              <w:tc>
                <w:tcPr>
                  <w:tcW w:w="180" w:type="dxa"/>
                  <w:tcBorders>
                    <w:left w:val="single" w:sz="15" w:space="0" w:color="000000"/>
                  </w:tcBorders>
                </w:tcPr>
                <w:p w14:paraId="20CB9B50" w14:textId="77777777" w:rsidR="00530764" w:rsidRDefault="00530764">
                  <w:pPr>
                    <w:pStyle w:val="EmptyCellLayoutStyle"/>
                    <w:spacing w:after="0" w:line="240" w:lineRule="auto"/>
                  </w:pPr>
                </w:p>
              </w:tc>
              <w:tc>
                <w:tcPr>
                  <w:tcW w:w="1080" w:type="dxa"/>
                  <w:gridSpan w:val="4"/>
                </w:tcPr>
                <w:tbl>
                  <w:tblPr>
                    <w:tblW w:w="0" w:type="auto"/>
                    <w:tblCellMar>
                      <w:left w:w="0" w:type="dxa"/>
                      <w:right w:w="0" w:type="dxa"/>
                    </w:tblCellMar>
                    <w:tblLook w:val="04A0" w:firstRow="1" w:lastRow="0" w:firstColumn="1" w:lastColumn="0" w:noHBand="0" w:noVBand="1"/>
                  </w:tblPr>
                  <w:tblGrid>
                    <w:gridCol w:w="10580"/>
                  </w:tblGrid>
                  <w:tr w:rsidR="00530764" w14:paraId="580E6E8E" w14:textId="77777777">
                    <w:trPr>
                      <w:trHeight w:val="282"/>
                    </w:trPr>
                    <w:tc>
                      <w:tcPr>
                        <w:tcW w:w="10619" w:type="dxa"/>
                        <w:tcBorders>
                          <w:top w:val="nil"/>
                          <w:left w:val="nil"/>
                          <w:bottom w:val="nil"/>
                          <w:right w:val="nil"/>
                        </w:tcBorders>
                        <w:tcMar>
                          <w:top w:w="39" w:type="dxa"/>
                          <w:left w:w="39" w:type="dxa"/>
                          <w:bottom w:w="39" w:type="dxa"/>
                          <w:right w:w="39" w:type="dxa"/>
                        </w:tcMar>
                      </w:tcPr>
                      <w:p w14:paraId="3E121DCF" w14:textId="77777777" w:rsidR="00530764" w:rsidRDefault="001D269D">
                        <w:pPr>
                          <w:spacing w:after="0" w:line="240" w:lineRule="auto"/>
                        </w:pPr>
                        <w:r>
                          <w:rPr>
                            <w:rFonts w:ascii="Arial" w:eastAsia="Arial" w:hAnsi="Arial"/>
                            <w:b/>
                            <w:i/>
                            <w:color w:val="000000"/>
                            <w:sz w:val="16"/>
                          </w:rPr>
                          <w:t>NOTE: Civil Service approval does not constitute agreement with or acceptance of the desired qualifications of this position.</w:t>
                        </w:r>
                      </w:p>
                    </w:tc>
                  </w:tr>
                </w:tbl>
                <w:p w14:paraId="3CB42E0E" w14:textId="77777777" w:rsidR="00530764" w:rsidRDefault="00530764">
                  <w:pPr>
                    <w:spacing w:after="0" w:line="240" w:lineRule="auto"/>
                  </w:pPr>
                </w:p>
              </w:tc>
              <w:tc>
                <w:tcPr>
                  <w:tcW w:w="180" w:type="dxa"/>
                </w:tcPr>
                <w:p w14:paraId="67579B36" w14:textId="77777777" w:rsidR="00530764" w:rsidRDefault="00530764">
                  <w:pPr>
                    <w:pStyle w:val="EmptyCellLayoutStyle"/>
                    <w:spacing w:after="0" w:line="240" w:lineRule="auto"/>
                  </w:pPr>
                </w:p>
              </w:tc>
              <w:tc>
                <w:tcPr>
                  <w:tcW w:w="180" w:type="dxa"/>
                  <w:tcBorders>
                    <w:right w:val="single" w:sz="15" w:space="0" w:color="000000"/>
                  </w:tcBorders>
                </w:tcPr>
                <w:p w14:paraId="26EA5570" w14:textId="77777777" w:rsidR="00530764" w:rsidRDefault="00530764">
                  <w:pPr>
                    <w:pStyle w:val="EmptyCellLayoutStyle"/>
                    <w:spacing w:after="0" w:line="240" w:lineRule="auto"/>
                  </w:pPr>
                </w:p>
              </w:tc>
            </w:tr>
            <w:tr w:rsidR="00530764" w14:paraId="26F3EAEC" w14:textId="77777777">
              <w:trPr>
                <w:trHeight w:val="128"/>
              </w:trPr>
              <w:tc>
                <w:tcPr>
                  <w:tcW w:w="180" w:type="dxa"/>
                  <w:tcBorders>
                    <w:left w:val="single" w:sz="15" w:space="0" w:color="000000"/>
                    <w:bottom w:val="single" w:sz="15" w:space="0" w:color="000000"/>
                  </w:tcBorders>
                </w:tcPr>
                <w:p w14:paraId="52A65B1F" w14:textId="77777777" w:rsidR="00530764" w:rsidRDefault="00530764">
                  <w:pPr>
                    <w:pStyle w:val="EmptyCellLayoutStyle"/>
                    <w:spacing w:after="0" w:line="240" w:lineRule="auto"/>
                  </w:pPr>
                </w:p>
              </w:tc>
              <w:tc>
                <w:tcPr>
                  <w:tcW w:w="1080" w:type="dxa"/>
                  <w:tcBorders>
                    <w:bottom w:val="single" w:sz="15" w:space="0" w:color="000000"/>
                  </w:tcBorders>
                </w:tcPr>
                <w:p w14:paraId="53029EA9" w14:textId="77777777" w:rsidR="00530764" w:rsidRDefault="00530764">
                  <w:pPr>
                    <w:pStyle w:val="EmptyCellLayoutStyle"/>
                    <w:spacing w:after="0" w:line="240" w:lineRule="auto"/>
                  </w:pPr>
                </w:p>
              </w:tc>
              <w:tc>
                <w:tcPr>
                  <w:tcW w:w="1980" w:type="dxa"/>
                  <w:tcBorders>
                    <w:bottom w:val="single" w:sz="15" w:space="0" w:color="000000"/>
                  </w:tcBorders>
                </w:tcPr>
                <w:p w14:paraId="268D908A" w14:textId="77777777" w:rsidR="00530764" w:rsidRDefault="00530764">
                  <w:pPr>
                    <w:pStyle w:val="EmptyCellLayoutStyle"/>
                    <w:spacing w:after="0" w:line="240" w:lineRule="auto"/>
                  </w:pPr>
                </w:p>
              </w:tc>
              <w:tc>
                <w:tcPr>
                  <w:tcW w:w="359" w:type="dxa"/>
                  <w:tcBorders>
                    <w:bottom w:val="single" w:sz="15" w:space="0" w:color="000000"/>
                  </w:tcBorders>
                </w:tcPr>
                <w:p w14:paraId="1FEEBB20" w14:textId="77777777" w:rsidR="00530764" w:rsidRDefault="00530764">
                  <w:pPr>
                    <w:pStyle w:val="EmptyCellLayoutStyle"/>
                    <w:spacing w:after="0" w:line="240" w:lineRule="auto"/>
                  </w:pPr>
                </w:p>
              </w:tc>
              <w:tc>
                <w:tcPr>
                  <w:tcW w:w="7200" w:type="dxa"/>
                  <w:tcBorders>
                    <w:bottom w:val="single" w:sz="15" w:space="0" w:color="000000"/>
                  </w:tcBorders>
                </w:tcPr>
                <w:p w14:paraId="248D8EEC" w14:textId="77777777" w:rsidR="00530764" w:rsidRDefault="00530764">
                  <w:pPr>
                    <w:pStyle w:val="EmptyCellLayoutStyle"/>
                    <w:spacing w:after="0" w:line="240" w:lineRule="auto"/>
                  </w:pPr>
                </w:p>
              </w:tc>
              <w:tc>
                <w:tcPr>
                  <w:tcW w:w="180" w:type="dxa"/>
                  <w:tcBorders>
                    <w:bottom w:val="single" w:sz="15" w:space="0" w:color="000000"/>
                  </w:tcBorders>
                </w:tcPr>
                <w:p w14:paraId="65B0B478" w14:textId="77777777" w:rsidR="00530764" w:rsidRDefault="00530764">
                  <w:pPr>
                    <w:pStyle w:val="EmptyCellLayoutStyle"/>
                    <w:spacing w:after="0" w:line="240" w:lineRule="auto"/>
                  </w:pPr>
                </w:p>
              </w:tc>
              <w:tc>
                <w:tcPr>
                  <w:tcW w:w="180" w:type="dxa"/>
                  <w:tcBorders>
                    <w:bottom w:val="single" w:sz="15" w:space="0" w:color="000000"/>
                    <w:right w:val="single" w:sz="15" w:space="0" w:color="000000"/>
                  </w:tcBorders>
                </w:tcPr>
                <w:p w14:paraId="47085D66" w14:textId="77777777" w:rsidR="00530764" w:rsidRDefault="00530764">
                  <w:pPr>
                    <w:pStyle w:val="EmptyCellLayoutStyle"/>
                    <w:spacing w:after="0" w:line="240" w:lineRule="auto"/>
                  </w:pPr>
                </w:p>
              </w:tc>
            </w:tr>
          </w:tbl>
          <w:p w14:paraId="7688238B" w14:textId="77777777" w:rsidR="00530764" w:rsidRDefault="00530764">
            <w:pPr>
              <w:spacing w:after="0" w:line="240" w:lineRule="auto"/>
            </w:pPr>
          </w:p>
        </w:tc>
        <w:tc>
          <w:tcPr>
            <w:tcW w:w="179" w:type="dxa"/>
          </w:tcPr>
          <w:p w14:paraId="5FC87418" w14:textId="77777777" w:rsidR="00530764" w:rsidRDefault="00530764">
            <w:pPr>
              <w:pStyle w:val="EmptyCellLayoutStyle"/>
              <w:spacing w:after="0" w:line="240" w:lineRule="auto"/>
            </w:pPr>
          </w:p>
        </w:tc>
      </w:tr>
      <w:tr w:rsidR="00530764" w14:paraId="7E2EF98C" w14:textId="77777777">
        <w:trPr>
          <w:trHeight w:val="148"/>
        </w:trPr>
        <w:tc>
          <w:tcPr>
            <w:tcW w:w="179" w:type="dxa"/>
          </w:tcPr>
          <w:p w14:paraId="225617DC" w14:textId="77777777" w:rsidR="00530764" w:rsidRDefault="00530764">
            <w:pPr>
              <w:pStyle w:val="EmptyCellLayoutStyle"/>
              <w:spacing w:after="0" w:line="240" w:lineRule="auto"/>
            </w:pPr>
          </w:p>
        </w:tc>
        <w:tc>
          <w:tcPr>
            <w:tcW w:w="0" w:type="dxa"/>
          </w:tcPr>
          <w:p w14:paraId="5BDE1E39" w14:textId="77777777" w:rsidR="00530764" w:rsidRDefault="00530764">
            <w:pPr>
              <w:pStyle w:val="EmptyCellLayoutStyle"/>
              <w:spacing w:after="0" w:line="240" w:lineRule="auto"/>
            </w:pPr>
          </w:p>
        </w:tc>
        <w:tc>
          <w:tcPr>
            <w:tcW w:w="0" w:type="dxa"/>
          </w:tcPr>
          <w:p w14:paraId="733A5F99" w14:textId="77777777" w:rsidR="00530764" w:rsidRDefault="00530764">
            <w:pPr>
              <w:pStyle w:val="EmptyCellLayoutStyle"/>
              <w:spacing w:after="0" w:line="240" w:lineRule="auto"/>
            </w:pPr>
          </w:p>
        </w:tc>
        <w:tc>
          <w:tcPr>
            <w:tcW w:w="0" w:type="dxa"/>
          </w:tcPr>
          <w:p w14:paraId="21726A31" w14:textId="77777777" w:rsidR="00530764" w:rsidRDefault="00530764">
            <w:pPr>
              <w:pStyle w:val="EmptyCellLayoutStyle"/>
              <w:spacing w:after="0" w:line="240" w:lineRule="auto"/>
            </w:pPr>
          </w:p>
        </w:tc>
        <w:tc>
          <w:tcPr>
            <w:tcW w:w="0" w:type="dxa"/>
          </w:tcPr>
          <w:p w14:paraId="3D60AC26" w14:textId="77777777" w:rsidR="00530764" w:rsidRDefault="00530764">
            <w:pPr>
              <w:pStyle w:val="EmptyCellLayoutStyle"/>
              <w:spacing w:after="0" w:line="240" w:lineRule="auto"/>
            </w:pPr>
          </w:p>
        </w:tc>
        <w:tc>
          <w:tcPr>
            <w:tcW w:w="0" w:type="dxa"/>
          </w:tcPr>
          <w:p w14:paraId="40B8F92F" w14:textId="77777777" w:rsidR="00530764" w:rsidRDefault="00530764">
            <w:pPr>
              <w:pStyle w:val="EmptyCellLayoutStyle"/>
              <w:spacing w:after="0" w:line="240" w:lineRule="auto"/>
            </w:pPr>
          </w:p>
        </w:tc>
        <w:tc>
          <w:tcPr>
            <w:tcW w:w="0" w:type="dxa"/>
          </w:tcPr>
          <w:p w14:paraId="133C4F94" w14:textId="77777777" w:rsidR="00530764" w:rsidRDefault="00530764">
            <w:pPr>
              <w:pStyle w:val="EmptyCellLayoutStyle"/>
              <w:spacing w:after="0" w:line="240" w:lineRule="auto"/>
            </w:pPr>
          </w:p>
        </w:tc>
        <w:tc>
          <w:tcPr>
            <w:tcW w:w="2505" w:type="dxa"/>
          </w:tcPr>
          <w:p w14:paraId="0BC58988" w14:textId="77777777" w:rsidR="00530764" w:rsidRDefault="00530764">
            <w:pPr>
              <w:pStyle w:val="EmptyCellLayoutStyle"/>
              <w:spacing w:after="0" w:line="240" w:lineRule="auto"/>
            </w:pPr>
          </w:p>
        </w:tc>
        <w:tc>
          <w:tcPr>
            <w:tcW w:w="6119" w:type="dxa"/>
          </w:tcPr>
          <w:p w14:paraId="3439D2B1" w14:textId="77777777" w:rsidR="00530764" w:rsidRDefault="00530764">
            <w:pPr>
              <w:pStyle w:val="EmptyCellLayoutStyle"/>
              <w:spacing w:after="0" w:line="240" w:lineRule="auto"/>
            </w:pPr>
          </w:p>
        </w:tc>
        <w:tc>
          <w:tcPr>
            <w:tcW w:w="2534" w:type="dxa"/>
          </w:tcPr>
          <w:p w14:paraId="29549131" w14:textId="77777777" w:rsidR="00530764" w:rsidRDefault="00530764">
            <w:pPr>
              <w:pStyle w:val="EmptyCellLayoutStyle"/>
              <w:spacing w:after="0" w:line="240" w:lineRule="auto"/>
            </w:pPr>
          </w:p>
        </w:tc>
        <w:tc>
          <w:tcPr>
            <w:tcW w:w="179" w:type="dxa"/>
          </w:tcPr>
          <w:p w14:paraId="2C52C3D1" w14:textId="77777777" w:rsidR="00530764" w:rsidRDefault="00530764">
            <w:pPr>
              <w:pStyle w:val="EmptyCellLayoutStyle"/>
              <w:spacing w:after="0" w:line="240" w:lineRule="auto"/>
            </w:pPr>
          </w:p>
        </w:tc>
      </w:tr>
      <w:tr w:rsidR="001D269D" w14:paraId="022675A4" w14:textId="77777777" w:rsidTr="001D269D">
        <w:tc>
          <w:tcPr>
            <w:tcW w:w="179" w:type="dxa"/>
          </w:tcPr>
          <w:p w14:paraId="6B285AC8" w14:textId="77777777" w:rsidR="00530764" w:rsidRDefault="00530764">
            <w:pPr>
              <w:pStyle w:val="EmptyCellLayoutStyle"/>
              <w:spacing w:after="0" w:line="240" w:lineRule="auto"/>
            </w:pPr>
          </w:p>
        </w:tc>
        <w:tc>
          <w:tcPr>
            <w:tcW w:w="0" w:type="dxa"/>
          </w:tcPr>
          <w:p w14:paraId="062F8C4B" w14:textId="77777777" w:rsidR="00530764" w:rsidRDefault="00530764">
            <w:pPr>
              <w:pStyle w:val="EmptyCellLayoutStyle"/>
              <w:spacing w:after="0" w:line="240" w:lineRule="auto"/>
            </w:pPr>
          </w:p>
        </w:tc>
        <w:tc>
          <w:tcPr>
            <w:tcW w:w="0" w:type="dxa"/>
            <w:gridSpan w:val="8"/>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180"/>
              <w:gridCol w:w="5201"/>
              <w:gridCol w:w="358"/>
              <w:gridCol w:w="5200"/>
              <w:gridCol w:w="179"/>
            </w:tblGrid>
            <w:tr w:rsidR="00530764" w14:paraId="34ED929F" w14:textId="77777777">
              <w:trPr>
                <w:trHeight w:val="180"/>
              </w:trPr>
              <w:tc>
                <w:tcPr>
                  <w:tcW w:w="180" w:type="dxa"/>
                  <w:tcBorders>
                    <w:top w:val="single" w:sz="15" w:space="0" w:color="000000"/>
                    <w:left w:val="single" w:sz="15" w:space="0" w:color="000000"/>
                  </w:tcBorders>
                </w:tcPr>
                <w:p w14:paraId="6925C06E" w14:textId="77777777" w:rsidR="00530764" w:rsidRDefault="00530764">
                  <w:pPr>
                    <w:pStyle w:val="EmptyCellLayoutStyle"/>
                    <w:spacing w:after="0" w:line="240" w:lineRule="auto"/>
                  </w:pPr>
                </w:p>
              </w:tc>
              <w:tc>
                <w:tcPr>
                  <w:tcW w:w="5219" w:type="dxa"/>
                  <w:tcBorders>
                    <w:top w:val="single" w:sz="15" w:space="0" w:color="000000"/>
                  </w:tcBorders>
                </w:tcPr>
                <w:p w14:paraId="68543C16" w14:textId="77777777" w:rsidR="00530764" w:rsidRDefault="00530764">
                  <w:pPr>
                    <w:pStyle w:val="EmptyCellLayoutStyle"/>
                    <w:spacing w:after="0" w:line="240" w:lineRule="auto"/>
                  </w:pPr>
                </w:p>
              </w:tc>
              <w:tc>
                <w:tcPr>
                  <w:tcW w:w="359" w:type="dxa"/>
                  <w:tcBorders>
                    <w:top w:val="single" w:sz="15" w:space="0" w:color="000000"/>
                  </w:tcBorders>
                </w:tcPr>
                <w:p w14:paraId="02920910" w14:textId="77777777" w:rsidR="00530764" w:rsidRDefault="00530764">
                  <w:pPr>
                    <w:pStyle w:val="EmptyCellLayoutStyle"/>
                    <w:spacing w:after="0" w:line="240" w:lineRule="auto"/>
                  </w:pPr>
                </w:p>
              </w:tc>
              <w:tc>
                <w:tcPr>
                  <w:tcW w:w="5220" w:type="dxa"/>
                  <w:tcBorders>
                    <w:top w:val="single" w:sz="15" w:space="0" w:color="000000"/>
                  </w:tcBorders>
                </w:tcPr>
                <w:p w14:paraId="377261F6" w14:textId="77777777" w:rsidR="00530764" w:rsidRDefault="00530764">
                  <w:pPr>
                    <w:pStyle w:val="EmptyCellLayoutStyle"/>
                    <w:spacing w:after="0" w:line="240" w:lineRule="auto"/>
                  </w:pPr>
                </w:p>
              </w:tc>
              <w:tc>
                <w:tcPr>
                  <w:tcW w:w="180" w:type="dxa"/>
                  <w:tcBorders>
                    <w:top w:val="single" w:sz="15" w:space="0" w:color="000000"/>
                    <w:right w:val="single" w:sz="15" w:space="0" w:color="000000"/>
                  </w:tcBorders>
                </w:tcPr>
                <w:p w14:paraId="3A24E839" w14:textId="77777777" w:rsidR="00530764" w:rsidRDefault="00530764">
                  <w:pPr>
                    <w:pStyle w:val="EmptyCellLayoutStyle"/>
                    <w:spacing w:after="0" w:line="240" w:lineRule="auto"/>
                  </w:pPr>
                </w:p>
              </w:tc>
            </w:tr>
            <w:tr w:rsidR="001D269D" w14:paraId="4DEAEC7A" w14:textId="77777777" w:rsidTr="001D269D">
              <w:trPr>
                <w:trHeight w:val="539"/>
              </w:trPr>
              <w:tc>
                <w:tcPr>
                  <w:tcW w:w="180" w:type="dxa"/>
                  <w:tcBorders>
                    <w:left w:val="single" w:sz="15" w:space="0" w:color="000000"/>
                  </w:tcBorders>
                </w:tcPr>
                <w:p w14:paraId="191EB548" w14:textId="77777777" w:rsidR="00530764" w:rsidRDefault="00530764">
                  <w:pPr>
                    <w:pStyle w:val="EmptyCellLayoutStyle"/>
                    <w:spacing w:after="0" w:line="240" w:lineRule="auto"/>
                  </w:pPr>
                </w:p>
              </w:tc>
              <w:tc>
                <w:tcPr>
                  <w:tcW w:w="5219" w:type="dxa"/>
                  <w:gridSpan w:val="3"/>
                </w:tcPr>
                <w:tbl>
                  <w:tblPr>
                    <w:tblW w:w="0" w:type="auto"/>
                    <w:tblCellMar>
                      <w:left w:w="0" w:type="dxa"/>
                      <w:right w:w="0" w:type="dxa"/>
                    </w:tblCellMar>
                    <w:tblLook w:val="04A0" w:firstRow="1" w:lastRow="0" w:firstColumn="1" w:lastColumn="0" w:noHBand="0" w:noVBand="1"/>
                  </w:tblPr>
                  <w:tblGrid>
                    <w:gridCol w:w="10759"/>
                  </w:tblGrid>
                  <w:tr w:rsidR="00530764" w14:paraId="5FDE942D" w14:textId="77777777">
                    <w:trPr>
                      <w:trHeight w:val="461"/>
                    </w:trPr>
                    <w:tc>
                      <w:tcPr>
                        <w:tcW w:w="10800" w:type="dxa"/>
                        <w:tcBorders>
                          <w:top w:val="nil"/>
                          <w:left w:val="nil"/>
                          <w:bottom w:val="nil"/>
                          <w:right w:val="nil"/>
                        </w:tcBorders>
                        <w:tcMar>
                          <w:top w:w="39" w:type="dxa"/>
                          <w:left w:w="39" w:type="dxa"/>
                          <w:bottom w:w="39" w:type="dxa"/>
                          <w:right w:w="39" w:type="dxa"/>
                        </w:tcMar>
                      </w:tcPr>
                      <w:p w14:paraId="4A1D44A0" w14:textId="77777777" w:rsidR="00530764" w:rsidRDefault="001D269D">
                        <w:pPr>
                          <w:spacing w:after="0" w:line="240" w:lineRule="auto"/>
                        </w:pPr>
                        <w:r>
                          <w:rPr>
                            <w:rFonts w:ascii="Arial" w:eastAsia="Arial" w:hAnsi="Arial"/>
                            <w:b/>
                            <w:i/>
                            <w:color w:val="000000"/>
                          </w:rPr>
                          <w:t>I certify that the information presented in this position description provides a complete and accurate depiction of the duties and responsibilities assigned to this position.</w:t>
                        </w:r>
                      </w:p>
                    </w:tc>
                  </w:tr>
                </w:tbl>
                <w:p w14:paraId="78E76B52" w14:textId="77777777" w:rsidR="00530764" w:rsidRDefault="00530764">
                  <w:pPr>
                    <w:spacing w:after="0" w:line="240" w:lineRule="auto"/>
                  </w:pPr>
                </w:p>
              </w:tc>
              <w:tc>
                <w:tcPr>
                  <w:tcW w:w="180" w:type="dxa"/>
                  <w:tcBorders>
                    <w:right w:val="single" w:sz="15" w:space="0" w:color="000000"/>
                  </w:tcBorders>
                </w:tcPr>
                <w:p w14:paraId="610D14FC" w14:textId="77777777" w:rsidR="00530764" w:rsidRDefault="00530764">
                  <w:pPr>
                    <w:pStyle w:val="EmptyCellLayoutStyle"/>
                    <w:spacing w:after="0" w:line="240" w:lineRule="auto"/>
                  </w:pPr>
                </w:p>
              </w:tc>
            </w:tr>
            <w:tr w:rsidR="00530764" w14:paraId="07622A5B" w14:textId="77777777">
              <w:trPr>
                <w:trHeight w:val="290"/>
              </w:trPr>
              <w:tc>
                <w:tcPr>
                  <w:tcW w:w="180" w:type="dxa"/>
                  <w:tcBorders>
                    <w:left w:val="single" w:sz="15" w:space="0" w:color="000000"/>
                  </w:tcBorders>
                </w:tcPr>
                <w:p w14:paraId="487ED17F" w14:textId="77777777" w:rsidR="00530764" w:rsidRDefault="00530764">
                  <w:pPr>
                    <w:pStyle w:val="EmptyCellLayoutStyle"/>
                    <w:spacing w:after="0" w:line="240" w:lineRule="auto"/>
                  </w:pPr>
                </w:p>
              </w:tc>
              <w:tc>
                <w:tcPr>
                  <w:tcW w:w="5219" w:type="dxa"/>
                </w:tcPr>
                <w:tbl>
                  <w:tblPr>
                    <w:tblW w:w="0" w:type="auto"/>
                    <w:tblCellMar>
                      <w:left w:w="0" w:type="dxa"/>
                      <w:right w:w="0" w:type="dxa"/>
                    </w:tblCellMar>
                    <w:tblLook w:val="04A0" w:firstRow="1" w:lastRow="0" w:firstColumn="1" w:lastColumn="0" w:noHBand="0" w:noVBand="1"/>
                  </w:tblPr>
                  <w:tblGrid>
                    <w:gridCol w:w="5201"/>
                  </w:tblGrid>
                  <w:tr w:rsidR="00530764" w14:paraId="2C90588B" w14:textId="77777777">
                    <w:trPr>
                      <w:trHeight w:val="212"/>
                    </w:trPr>
                    <w:tc>
                      <w:tcPr>
                        <w:tcW w:w="5219" w:type="dxa"/>
                        <w:tcBorders>
                          <w:top w:val="nil"/>
                          <w:left w:val="nil"/>
                          <w:bottom w:val="nil"/>
                          <w:right w:val="nil"/>
                        </w:tcBorders>
                        <w:tcMar>
                          <w:top w:w="39" w:type="dxa"/>
                          <w:left w:w="39" w:type="dxa"/>
                          <w:bottom w:w="39" w:type="dxa"/>
                          <w:right w:w="39" w:type="dxa"/>
                        </w:tcMar>
                      </w:tcPr>
                      <w:p w14:paraId="4437D26C" w14:textId="77777777" w:rsidR="00530764" w:rsidRDefault="00530764">
                        <w:pPr>
                          <w:spacing w:after="0" w:line="240" w:lineRule="auto"/>
                        </w:pPr>
                      </w:p>
                    </w:tc>
                  </w:tr>
                </w:tbl>
                <w:p w14:paraId="38A1A822" w14:textId="77777777" w:rsidR="00530764" w:rsidRDefault="00530764">
                  <w:pPr>
                    <w:spacing w:after="0" w:line="240" w:lineRule="auto"/>
                  </w:pPr>
                </w:p>
              </w:tc>
              <w:tc>
                <w:tcPr>
                  <w:tcW w:w="359" w:type="dxa"/>
                </w:tcPr>
                <w:p w14:paraId="2CBBFFD0" w14:textId="77777777" w:rsidR="00530764" w:rsidRDefault="00530764">
                  <w:pPr>
                    <w:pStyle w:val="EmptyCellLayoutStyle"/>
                    <w:spacing w:after="0" w:line="240" w:lineRule="auto"/>
                  </w:pPr>
                </w:p>
              </w:tc>
              <w:tc>
                <w:tcPr>
                  <w:tcW w:w="5220" w:type="dxa"/>
                </w:tcPr>
                <w:tbl>
                  <w:tblPr>
                    <w:tblW w:w="0" w:type="auto"/>
                    <w:tblCellMar>
                      <w:left w:w="0" w:type="dxa"/>
                      <w:right w:w="0" w:type="dxa"/>
                    </w:tblCellMar>
                    <w:tblLook w:val="04A0" w:firstRow="1" w:lastRow="0" w:firstColumn="1" w:lastColumn="0" w:noHBand="0" w:noVBand="1"/>
                  </w:tblPr>
                  <w:tblGrid>
                    <w:gridCol w:w="5200"/>
                  </w:tblGrid>
                  <w:tr w:rsidR="00530764" w14:paraId="2B523026" w14:textId="77777777">
                    <w:trPr>
                      <w:trHeight w:val="212"/>
                    </w:trPr>
                    <w:tc>
                      <w:tcPr>
                        <w:tcW w:w="5219" w:type="dxa"/>
                        <w:tcBorders>
                          <w:top w:val="nil"/>
                          <w:left w:val="nil"/>
                          <w:bottom w:val="nil"/>
                          <w:right w:val="nil"/>
                        </w:tcBorders>
                        <w:tcMar>
                          <w:top w:w="39" w:type="dxa"/>
                          <w:left w:w="39" w:type="dxa"/>
                          <w:bottom w:w="39" w:type="dxa"/>
                          <w:right w:w="39" w:type="dxa"/>
                        </w:tcMar>
                      </w:tcPr>
                      <w:p w14:paraId="435191C6" w14:textId="77777777" w:rsidR="00530764" w:rsidRDefault="00530764">
                        <w:pPr>
                          <w:spacing w:after="0" w:line="240" w:lineRule="auto"/>
                        </w:pPr>
                      </w:p>
                    </w:tc>
                  </w:tr>
                </w:tbl>
                <w:p w14:paraId="0B0DE5C5" w14:textId="77777777" w:rsidR="00530764" w:rsidRDefault="00530764">
                  <w:pPr>
                    <w:spacing w:after="0" w:line="240" w:lineRule="auto"/>
                  </w:pPr>
                </w:p>
              </w:tc>
              <w:tc>
                <w:tcPr>
                  <w:tcW w:w="180" w:type="dxa"/>
                  <w:tcBorders>
                    <w:right w:val="single" w:sz="15" w:space="0" w:color="000000"/>
                  </w:tcBorders>
                </w:tcPr>
                <w:p w14:paraId="2F346061" w14:textId="77777777" w:rsidR="00530764" w:rsidRDefault="00530764">
                  <w:pPr>
                    <w:pStyle w:val="EmptyCellLayoutStyle"/>
                    <w:spacing w:after="0" w:line="240" w:lineRule="auto"/>
                  </w:pPr>
                </w:p>
              </w:tc>
            </w:tr>
            <w:tr w:rsidR="00530764" w14:paraId="381CF629" w14:textId="77777777">
              <w:trPr>
                <w:trHeight w:val="34"/>
              </w:trPr>
              <w:tc>
                <w:tcPr>
                  <w:tcW w:w="180" w:type="dxa"/>
                  <w:tcBorders>
                    <w:left w:val="single" w:sz="15" w:space="0" w:color="000000"/>
                  </w:tcBorders>
                </w:tcPr>
                <w:p w14:paraId="5BFF929D" w14:textId="77777777" w:rsidR="00530764" w:rsidRDefault="00530764">
                  <w:pPr>
                    <w:pStyle w:val="EmptyCellLayoutStyle"/>
                    <w:spacing w:after="0" w:line="240" w:lineRule="auto"/>
                  </w:pPr>
                </w:p>
              </w:tc>
              <w:tc>
                <w:tcPr>
                  <w:tcW w:w="5219" w:type="dxa"/>
                </w:tcPr>
                <w:p w14:paraId="76A87BA8" w14:textId="77777777" w:rsidR="00530764" w:rsidRDefault="00530764">
                  <w:pPr>
                    <w:pStyle w:val="EmptyCellLayoutStyle"/>
                    <w:spacing w:after="0" w:line="240" w:lineRule="auto"/>
                  </w:pPr>
                </w:p>
              </w:tc>
              <w:tc>
                <w:tcPr>
                  <w:tcW w:w="359" w:type="dxa"/>
                </w:tcPr>
                <w:p w14:paraId="389CC814" w14:textId="77777777" w:rsidR="00530764" w:rsidRDefault="00530764">
                  <w:pPr>
                    <w:pStyle w:val="EmptyCellLayoutStyle"/>
                    <w:spacing w:after="0" w:line="240" w:lineRule="auto"/>
                  </w:pPr>
                </w:p>
              </w:tc>
              <w:tc>
                <w:tcPr>
                  <w:tcW w:w="5220" w:type="dxa"/>
                </w:tcPr>
                <w:p w14:paraId="71B47E68" w14:textId="77777777" w:rsidR="00530764" w:rsidRDefault="00530764">
                  <w:pPr>
                    <w:pStyle w:val="EmptyCellLayoutStyle"/>
                    <w:spacing w:after="0" w:line="240" w:lineRule="auto"/>
                  </w:pPr>
                </w:p>
              </w:tc>
              <w:tc>
                <w:tcPr>
                  <w:tcW w:w="180" w:type="dxa"/>
                  <w:tcBorders>
                    <w:right w:val="single" w:sz="15" w:space="0" w:color="000000"/>
                  </w:tcBorders>
                </w:tcPr>
                <w:p w14:paraId="34623F23" w14:textId="77777777" w:rsidR="00530764" w:rsidRDefault="00530764">
                  <w:pPr>
                    <w:pStyle w:val="EmptyCellLayoutStyle"/>
                    <w:spacing w:after="0" w:line="240" w:lineRule="auto"/>
                  </w:pPr>
                </w:p>
              </w:tc>
            </w:tr>
            <w:tr w:rsidR="00530764" w14:paraId="3B2D39C9" w14:textId="77777777">
              <w:trPr>
                <w:trHeight w:val="360"/>
              </w:trPr>
              <w:tc>
                <w:tcPr>
                  <w:tcW w:w="180" w:type="dxa"/>
                  <w:tcBorders>
                    <w:left w:val="single" w:sz="15" w:space="0" w:color="000000"/>
                  </w:tcBorders>
                </w:tcPr>
                <w:p w14:paraId="4A1C5192" w14:textId="77777777" w:rsidR="00530764" w:rsidRDefault="00530764">
                  <w:pPr>
                    <w:pStyle w:val="EmptyCellLayoutStyle"/>
                    <w:spacing w:after="0" w:line="240" w:lineRule="auto"/>
                  </w:pPr>
                </w:p>
              </w:tc>
              <w:tc>
                <w:tcPr>
                  <w:tcW w:w="5219" w:type="dxa"/>
                </w:tcPr>
                <w:tbl>
                  <w:tblPr>
                    <w:tblW w:w="0" w:type="auto"/>
                    <w:tblCellMar>
                      <w:left w:w="0" w:type="dxa"/>
                      <w:right w:w="0" w:type="dxa"/>
                    </w:tblCellMar>
                    <w:tblLook w:val="04A0" w:firstRow="1" w:lastRow="0" w:firstColumn="1" w:lastColumn="0" w:noHBand="0" w:noVBand="1"/>
                  </w:tblPr>
                  <w:tblGrid>
                    <w:gridCol w:w="5201"/>
                  </w:tblGrid>
                  <w:tr w:rsidR="00530764" w14:paraId="23D886C7" w14:textId="77777777">
                    <w:trPr>
                      <w:trHeight w:val="282"/>
                    </w:trPr>
                    <w:tc>
                      <w:tcPr>
                        <w:tcW w:w="5219" w:type="dxa"/>
                        <w:tcBorders>
                          <w:top w:val="single" w:sz="7" w:space="0" w:color="000000"/>
                          <w:left w:val="nil"/>
                          <w:bottom w:val="nil"/>
                          <w:right w:val="nil"/>
                        </w:tcBorders>
                        <w:tcMar>
                          <w:top w:w="39" w:type="dxa"/>
                          <w:left w:w="39" w:type="dxa"/>
                          <w:bottom w:w="39" w:type="dxa"/>
                          <w:right w:w="39" w:type="dxa"/>
                        </w:tcMar>
                      </w:tcPr>
                      <w:p w14:paraId="3B721D3D" w14:textId="77777777" w:rsidR="00530764" w:rsidRDefault="001D269D">
                        <w:pPr>
                          <w:spacing w:after="0" w:line="240" w:lineRule="auto"/>
                          <w:jc w:val="center"/>
                        </w:pPr>
                        <w:r>
                          <w:rPr>
                            <w:rFonts w:ascii="Arial" w:eastAsia="Arial" w:hAnsi="Arial"/>
                            <w:b/>
                            <w:color w:val="000000"/>
                            <w:sz w:val="16"/>
                          </w:rPr>
                          <w:t>Supervisor</w:t>
                        </w:r>
                      </w:p>
                    </w:tc>
                  </w:tr>
                </w:tbl>
                <w:p w14:paraId="44B73D0F" w14:textId="77777777" w:rsidR="00530764" w:rsidRDefault="00530764">
                  <w:pPr>
                    <w:spacing w:after="0" w:line="240" w:lineRule="auto"/>
                  </w:pPr>
                </w:p>
              </w:tc>
              <w:tc>
                <w:tcPr>
                  <w:tcW w:w="359" w:type="dxa"/>
                </w:tcPr>
                <w:p w14:paraId="44AE4E34" w14:textId="77777777" w:rsidR="00530764" w:rsidRDefault="00530764">
                  <w:pPr>
                    <w:pStyle w:val="EmptyCellLayoutStyle"/>
                    <w:spacing w:after="0" w:line="240" w:lineRule="auto"/>
                  </w:pPr>
                </w:p>
              </w:tc>
              <w:tc>
                <w:tcPr>
                  <w:tcW w:w="5220" w:type="dxa"/>
                </w:tcPr>
                <w:tbl>
                  <w:tblPr>
                    <w:tblW w:w="0" w:type="auto"/>
                    <w:tblCellMar>
                      <w:left w:w="0" w:type="dxa"/>
                      <w:right w:w="0" w:type="dxa"/>
                    </w:tblCellMar>
                    <w:tblLook w:val="04A0" w:firstRow="1" w:lastRow="0" w:firstColumn="1" w:lastColumn="0" w:noHBand="0" w:noVBand="1"/>
                  </w:tblPr>
                  <w:tblGrid>
                    <w:gridCol w:w="5200"/>
                  </w:tblGrid>
                  <w:tr w:rsidR="00530764" w14:paraId="4E88FF97" w14:textId="77777777">
                    <w:trPr>
                      <w:trHeight w:val="282"/>
                    </w:trPr>
                    <w:tc>
                      <w:tcPr>
                        <w:tcW w:w="5219" w:type="dxa"/>
                        <w:tcBorders>
                          <w:top w:val="single" w:sz="7" w:space="0" w:color="000000"/>
                          <w:left w:val="nil"/>
                          <w:bottom w:val="nil"/>
                          <w:right w:val="nil"/>
                        </w:tcBorders>
                        <w:tcMar>
                          <w:top w:w="39" w:type="dxa"/>
                          <w:left w:w="39" w:type="dxa"/>
                          <w:bottom w:w="39" w:type="dxa"/>
                          <w:right w:w="39" w:type="dxa"/>
                        </w:tcMar>
                      </w:tcPr>
                      <w:p w14:paraId="6DFAEDFD" w14:textId="77777777" w:rsidR="00530764" w:rsidRDefault="001D269D">
                        <w:pPr>
                          <w:spacing w:after="0" w:line="240" w:lineRule="auto"/>
                          <w:jc w:val="center"/>
                        </w:pPr>
                        <w:r>
                          <w:rPr>
                            <w:rFonts w:ascii="Arial" w:eastAsia="Arial" w:hAnsi="Arial"/>
                            <w:b/>
                            <w:color w:val="000000"/>
                            <w:sz w:val="16"/>
                          </w:rPr>
                          <w:t>Date</w:t>
                        </w:r>
                      </w:p>
                    </w:tc>
                  </w:tr>
                </w:tbl>
                <w:p w14:paraId="78C22748" w14:textId="77777777" w:rsidR="00530764" w:rsidRDefault="00530764">
                  <w:pPr>
                    <w:spacing w:after="0" w:line="240" w:lineRule="auto"/>
                  </w:pPr>
                </w:p>
              </w:tc>
              <w:tc>
                <w:tcPr>
                  <w:tcW w:w="180" w:type="dxa"/>
                  <w:tcBorders>
                    <w:right w:val="single" w:sz="15" w:space="0" w:color="000000"/>
                  </w:tcBorders>
                </w:tcPr>
                <w:p w14:paraId="4B69F6C8" w14:textId="77777777" w:rsidR="00530764" w:rsidRDefault="00530764">
                  <w:pPr>
                    <w:pStyle w:val="EmptyCellLayoutStyle"/>
                    <w:spacing w:after="0" w:line="240" w:lineRule="auto"/>
                  </w:pPr>
                </w:p>
              </w:tc>
            </w:tr>
            <w:tr w:rsidR="00530764" w14:paraId="2EAC07CD" w14:textId="77777777">
              <w:trPr>
                <w:trHeight w:val="214"/>
              </w:trPr>
              <w:tc>
                <w:tcPr>
                  <w:tcW w:w="180" w:type="dxa"/>
                  <w:tcBorders>
                    <w:left w:val="single" w:sz="15" w:space="0" w:color="000000"/>
                    <w:bottom w:val="single" w:sz="15" w:space="0" w:color="000000"/>
                  </w:tcBorders>
                </w:tcPr>
                <w:p w14:paraId="510EB9C5" w14:textId="77777777" w:rsidR="00530764" w:rsidRDefault="00530764">
                  <w:pPr>
                    <w:pStyle w:val="EmptyCellLayoutStyle"/>
                    <w:spacing w:after="0" w:line="240" w:lineRule="auto"/>
                  </w:pPr>
                </w:p>
              </w:tc>
              <w:tc>
                <w:tcPr>
                  <w:tcW w:w="5219" w:type="dxa"/>
                  <w:tcBorders>
                    <w:bottom w:val="single" w:sz="15" w:space="0" w:color="000000"/>
                  </w:tcBorders>
                </w:tcPr>
                <w:p w14:paraId="3CF9AE08" w14:textId="77777777" w:rsidR="00530764" w:rsidRDefault="00530764">
                  <w:pPr>
                    <w:pStyle w:val="EmptyCellLayoutStyle"/>
                    <w:spacing w:after="0" w:line="240" w:lineRule="auto"/>
                  </w:pPr>
                </w:p>
              </w:tc>
              <w:tc>
                <w:tcPr>
                  <w:tcW w:w="359" w:type="dxa"/>
                  <w:tcBorders>
                    <w:bottom w:val="single" w:sz="15" w:space="0" w:color="000000"/>
                  </w:tcBorders>
                </w:tcPr>
                <w:p w14:paraId="51963F39" w14:textId="77777777" w:rsidR="00530764" w:rsidRDefault="00530764">
                  <w:pPr>
                    <w:pStyle w:val="EmptyCellLayoutStyle"/>
                    <w:spacing w:after="0" w:line="240" w:lineRule="auto"/>
                  </w:pPr>
                </w:p>
              </w:tc>
              <w:tc>
                <w:tcPr>
                  <w:tcW w:w="5220" w:type="dxa"/>
                  <w:tcBorders>
                    <w:bottom w:val="single" w:sz="15" w:space="0" w:color="000000"/>
                  </w:tcBorders>
                </w:tcPr>
                <w:p w14:paraId="0C045124" w14:textId="77777777" w:rsidR="00530764" w:rsidRDefault="00530764">
                  <w:pPr>
                    <w:pStyle w:val="EmptyCellLayoutStyle"/>
                    <w:spacing w:after="0" w:line="240" w:lineRule="auto"/>
                  </w:pPr>
                </w:p>
              </w:tc>
              <w:tc>
                <w:tcPr>
                  <w:tcW w:w="180" w:type="dxa"/>
                  <w:tcBorders>
                    <w:bottom w:val="single" w:sz="15" w:space="0" w:color="000000"/>
                    <w:right w:val="single" w:sz="15" w:space="0" w:color="000000"/>
                  </w:tcBorders>
                </w:tcPr>
                <w:p w14:paraId="1CA986FB" w14:textId="77777777" w:rsidR="00530764" w:rsidRDefault="00530764">
                  <w:pPr>
                    <w:pStyle w:val="EmptyCellLayoutStyle"/>
                    <w:spacing w:after="0" w:line="240" w:lineRule="auto"/>
                  </w:pPr>
                </w:p>
              </w:tc>
            </w:tr>
          </w:tbl>
          <w:p w14:paraId="18B41B4B" w14:textId="77777777" w:rsidR="00530764" w:rsidRDefault="00530764">
            <w:pPr>
              <w:spacing w:after="0" w:line="240" w:lineRule="auto"/>
            </w:pPr>
          </w:p>
        </w:tc>
        <w:tc>
          <w:tcPr>
            <w:tcW w:w="179" w:type="dxa"/>
          </w:tcPr>
          <w:p w14:paraId="5087BB3A" w14:textId="77777777" w:rsidR="00530764" w:rsidRDefault="00530764">
            <w:pPr>
              <w:pStyle w:val="EmptyCellLayoutStyle"/>
              <w:spacing w:after="0" w:line="240" w:lineRule="auto"/>
            </w:pPr>
          </w:p>
        </w:tc>
      </w:tr>
      <w:tr w:rsidR="00530764" w14:paraId="332D21E9" w14:textId="77777777">
        <w:trPr>
          <w:trHeight w:val="99"/>
        </w:trPr>
        <w:tc>
          <w:tcPr>
            <w:tcW w:w="179" w:type="dxa"/>
          </w:tcPr>
          <w:p w14:paraId="187BD8B1" w14:textId="77777777" w:rsidR="00530764" w:rsidRDefault="00530764">
            <w:pPr>
              <w:pStyle w:val="EmptyCellLayoutStyle"/>
              <w:spacing w:after="0" w:line="240" w:lineRule="auto"/>
            </w:pPr>
          </w:p>
        </w:tc>
        <w:tc>
          <w:tcPr>
            <w:tcW w:w="0" w:type="dxa"/>
          </w:tcPr>
          <w:p w14:paraId="6234B60C" w14:textId="77777777" w:rsidR="00530764" w:rsidRDefault="00530764">
            <w:pPr>
              <w:pStyle w:val="EmptyCellLayoutStyle"/>
              <w:spacing w:after="0" w:line="240" w:lineRule="auto"/>
            </w:pPr>
          </w:p>
        </w:tc>
        <w:tc>
          <w:tcPr>
            <w:tcW w:w="0" w:type="dxa"/>
          </w:tcPr>
          <w:p w14:paraId="1B38E099" w14:textId="77777777" w:rsidR="00530764" w:rsidRDefault="00530764">
            <w:pPr>
              <w:pStyle w:val="EmptyCellLayoutStyle"/>
              <w:spacing w:after="0" w:line="240" w:lineRule="auto"/>
            </w:pPr>
          </w:p>
        </w:tc>
        <w:tc>
          <w:tcPr>
            <w:tcW w:w="0" w:type="dxa"/>
          </w:tcPr>
          <w:p w14:paraId="700D192F" w14:textId="77777777" w:rsidR="00530764" w:rsidRDefault="00530764">
            <w:pPr>
              <w:pStyle w:val="EmptyCellLayoutStyle"/>
              <w:spacing w:after="0" w:line="240" w:lineRule="auto"/>
            </w:pPr>
          </w:p>
        </w:tc>
        <w:tc>
          <w:tcPr>
            <w:tcW w:w="0" w:type="dxa"/>
          </w:tcPr>
          <w:p w14:paraId="418C047A" w14:textId="77777777" w:rsidR="00530764" w:rsidRDefault="00530764">
            <w:pPr>
              <w:pStyle w:val="EmptyCellLayoutStyle"/>
              <w:spacing w:after="0" w:line="240" w:lineRule="auto"/>
            </w:pPr>
          </w:p>
        </w:tc>
        <w:tc>
          <w:tcPr>
            <w:tcW w:w="0" w:type="dxa"/>
          </w:tcPr>
          <w:p w14:paraId="3394A572" w14:textId="77777777" w:rsidR="00530764" w:rsidRDefault="00530764">
            <w:pPr>
              <w:pStyle w:val="EmptyCellLayoutStyle"/>
              <w:spacing w:after="0" w:line="240" w:lineRule="auto"/>
            </w:pPr>
          </w:p>
        </w:tc>
        <w:tc>
          <w:tcPr>
            <w:tcW w:w="0" w:type="dxa"/>
          </w:tcPr>
          <w:p w14:paraId="689BDA2F" w14:textId="77777777" w:rsidR="00530764" w:rsidRDefault="00530764">
            <w:pPr>
              <w:pStyle w:val="EmptyCellLayoutStyle"/>
              <w:spacing w:after="0" w:line="240" w:lineRule="auto"/>
            </w:pPr>
          </w:p>
        </w:tc>
        <w:tc>
          <w:tcPr>
            <w:tcW w:w="2505" w:type="dxa"/>
          </w:tcPr>
          <w:p w14:paraId="3E0E19C3" w14:textId="77777777" w:rsidR="00530764" w:rsidRDefault="00530764">
            <w:pPr>
              <w:pStyle w:val="EmptyCellLayoutStyle"/>
              <w:spacing w:after="0" w:line="240" w:lineRule="auto"/>
            </w:pPr>
          </w:p>
        </w:tc>
        <w:tc>
          <w:tcPr>
            <w:tcW w:w="6119" w:type="dxa"/>
          </w:tcPr>
          <w:p w14:paraId="3DFF1BC4" w14:textId="77777777" w:rsidR="00530764" w:rsidRDefault="00530764">
            <w:pPr>
              <w:pStyle w:val="EmptyCellLayoutStyle"/>
              <w:spacing w:after="0" w:line="240" w:lineRule="auto"/>
            </w:pPr>
          </w:p>
        </w:tc>
        <w:tc>
          <w:tcPr>
            <w:tcW w:w="2534" w:type="dxa"/>
          </w:tcPr>
          <w:p w14:paraId="7ED90471" w14:textId="77777777" w:rsidR="00530764" w:rsidRDefault="00530764">
            <w:pPr>
              <w:pStyle w:val="EmptyCellLayoutStyle"/>
              <w:spacing w:after="0" w:line="240" w:lineRule="auto"/>
            </w:pPr>
          </w:p>
        </w:tc>
        <w:tc>
          <w:tcPr>
            <w:tcW w:w="179" w:type="dxa"/>
          </w:tcPr>
          <w:p w14:paraId="668C65E0" w14:textId="77777777" w:rsidR="00530764" w:rsidRDefault="00530764">
            <w:pPr>
              <w:pStyle w:val="EmptyCellLayoutStyle"/>
              <w:spacing w:after="0" w:line="240" w:lineRule="auto"/>
            </w:pPr>
          </w:p>
        </w:tc>
      </w:tr>
      <w:tr w:rsidR="00530764" w14:paraId="7AB074BF" w14:textId="77777777">
        <w:trPr>
          <w:trHeight w:val="360"/>
        </w:trPr>
        <w:tc>
          <w:tcPr>
            <w:tcW w:w="179" w:type="dxa"/>
          </w:tcPr>
          <w:p w14:paraId="657AB1D2" w14:textId="77777777" w:rsidR="00530764" w:rsidRDefault="00530764">
            <w:pPr>
              <w:pStyle w:val="EmptyCellLayoutStyle"/>
              <w:spacing w:after="0" w:line="240" w:lineRule="auto"/>
            </w:pPr>
          </w:p>
        </w:tc>
        <w:tc>
          <w:tcPr>
            <w:tcW w:w="0" w:type="dxa"/>
          </w:tcPr>
          <w:p w14:paraId="2F04BEC0" w14:textId="77777777" w:rsidR="00530764" w:rsidRDefault="00530764">
            <w:pPr>
              <w:pStyle w:val="EmptyCellLayoutStyle"/>
              <w:spacing w:after="0" w:line="240" w:lineRule="auto"/>
            </w:pPr>
          </w:p>
        </w:tc>
        <w:tc>
          <w:tcPr>
            <w:tcW w:w="0" w:type="dxa"/>
          </w:tcPr>
          <w:p w14:paraId="64169015" w14:textId="77777777" w:rsidR="00530764" w:rsidRDefault="00530764">
            <w:pPr>
              <w:pStyle w:val="EmptyCellLayoutStyle"/>
              <w:spacing w:after="0" w:line="240" w:lineRule="auto"/>
            </w:pPr>
          </w:p>
        </w:tc>
        <w:tc>
          <w:tcPr>
            <w:tcW w:w="0" w:type="dxa"/>
          </w:tcPr>
          <w:p w14:paraId="50A268A5" w14:textId="77777777" w:rsidR="00530764" w:rsidRDefault="00530764">
            <w:pPr>
              <w:pStyle w:val="EmptyCellLayoutStyle"/>
              <w:spacing w:after="0" w:line="240" w:lineRule="auto"/>
            </w:pPr>
          </w:p>
        </w:tc>
        <w:tc>
          <w:tcPr>
            <w:tcW w:w="0" w:type="dxa"/>
          </w:tcPr>
          <w:p w14:paraId="019554D1" w14:textId="77777777" w:rsidR="00530764" w:rsidRDefault="00530764">
            <w:pPr>
              <w:pStyle w:val="EmptyCellLayoutStyle"/>
              <w:spacing w:after="0" w:line="240" w:lineRule="auto"/>
            </w:pPr>
          </w:p>
        </w:tc>
        <w:tc>
          <w:tcPr>
            <w:tcW w:w="0" w:type="dxa"/>
          </w:tcPr>
          <w:p w14:paraId="58E3855B" w14:textId="77777777" w:rsidR="00530764" w:rsidRDefault="00530764">
            <w:pPr>
              <w:pStyle w:val="EmptyCellLayoutStyle"/>
              <w:spacing w:after="0" w:line="240" w:lineRule="auto"/>
            </w:pPr>
          </w:p>
        </w:tc>
        <w:tc>
          <w:tcPr>
            <w:tcW w:w="0" w:type="dxa"/>
          </w:tcPr>
          <w:p w14:paraId="2B7FCD13" w14:textId="77777777" w:rsidR="00530764" w:rsidRDefault="00530764">
            <w:pPr>
              <w:pStyle w:val="EmptyCellLayoutStyle"/>
              <w:spacing w:after="0" w:line="240" w:lineRule="auto"/>
            </w:pPr>
          </w:p>
        </w:tc>
        <w:tc>
          <w:tcPr>
            <w:tcW w:w="2505" w:type="dxa"/>
          </w:tcPr>
          <w:p w14:paraId="60EB2F1D" w14:textId="77777777" w:rsidR="00530764" w:rsidRDefault="00530764">
            <w:pPr>
              <w:pStyle w:val="EmptyCellLayoutStyle"/>
              <w:spacing w:after="0" w:line="240" w:lineRule="auto"/>
            </w:pPr>
          </w:p>
        </w:tc>
        <w:tc>
          <w:tcPr>
            <w:tcW w:w="6119" w:type="dxa"/>
          </w:tcPr>
          <w:tbl>
            <w:tblPr>
              <w:tblW w:w="0" w:type="auto"/>
              <w:tblCellMar>
                <w:left w:w="0" w:type="dxa"/>
                <w:right w:w="0" w:type="dxa"/>
              </w:tblCellMar>
              <w:tblLook w:val="04A0" w:firstRow="1" w:lastRow="0" w:firstColumn="1" w:lastColumn="0" w:noHBand="0" w:noVBand="1"/>
            </w:tblPr>
            <w:tblGrid>
              <w:gridCol w:w="6104"/>
            </w:tblGrid>
            <w:tr w:rsidR="00530764" w14:paraId="48E7C822" w14:textId="77777777">
              <w:trPr>
                <w:trHeight w:val="282"/>
              </w:trPr>
              <w:tc>
                <w:tcPr>
                  <w:tcW w:w="6119" w:type="dxa"/>
                  <w:tcBorders>
                    <w:top w:val="nil"/>
                    <w:left w:val="nil"/>
                    <w:bottom w:val="nil"/>
                    <w:right w:val="nil"/>
                  </w:tcBorders>
                  <w:tcMar>
                    <w:top w:w="39" w:type="dxa"/>
                    <w:left w:w="39" w:type="dxa"/>
                    <w:bottom w:w="39" w:type="dxa"/>
                    <w:right w:w="39" w:type="dxa"/>
                  </w:tcMar>
                </w:tcPr>
                <w:p w14:paraId="397B43E0" w14:textId="77777777" w:rsidR="00530764" w:rsidRDefault="001D269D">
                  <w:pPr>
                    <w:spacing w:after="0" w:line="240" w:lineRule="auto"/>
                  </w:pPr>
                  <w:r>
                    <w:rPr>
                      <w:rFonts w:ascii="Arial" w:eastAsia="Arial" w:hAnsi="Arial"/>
                      <w:b/>
                      <w:color w:val="000000"/>
                      <w:u w:val="single"/>
                    </w:rPr>
                    <w:t>TO BE FILLED OUT BY APPOINTING AUTHORITY</w:t>
                  </w:r>
                </w:p>
              </w:tc>
            </w:tr>
          </w:tbl>
          <w:p w14:paraId="7EF59F6F" w14:textId="77777777" w:rsidR="00530764" w:rsidRDefault="00530764">
            <w:pPr>
              <w:spacing w:after="0" w:line="240" w:lineRule="auto"/>
            </w:pPr>
          </w:p>
        </w:tc>
        <w:tc>
          <w:tcPr>
            <w:tcW w:w="2534" w:type="dxa"/>
          </w:tcPr>
          <w:p w14:paraId="2FF2526C" w14:textId="77777777" w:rsidR="00530764" w:rsidRDefault="00530764">
            <w:pPr>
              <w:pStyle w:val="EmptyCellLayoutStyle"/>
              <w:spacing w:after="0" w:line="240" w:lineRule="auto"/>
            </w:pPr>
          </w:p>
        </w:tc>
        <w:tc>
          <w:tcPr>
            <w:tcW w:w="179" w:type="dxa"/>
          </w:tcPr>
          <w:p w14:paraId="7E50BEB0" w14:textId="77777777" w:rsidR="00530764" w:rsidRDefault="00530764">
            <w:pPr>
              <w:pStyle w:val="EmptyCellLayoutStyle"/>
              <w:spacing w:after="0" w:line="240" w:lineRule="auto"/>
            </w:pPr>
          </w:p>
        </w:tc>
      </w:tr>
      <w:tr w:rsidR="00530764" w14:paraId="18538473" w14:textId="77777777">
        <w:trPr>
          <w:trHeight w:val="174"/>
        </w:trPr>
        <w:tc>
          <w:tcPr>
            <w:tcW w:w="179" w:type="dxa"/>
          </w:tcPr>
          <w:p w14:paraId="5E7BCBAE" w14:textId="77777777" w:rsidR="00530764" w:rsidRDefault="00530764">
            <w:pPr>
              <w:pStyle w:val="EmptyCellLayoutStyle"/>
              <w:spacing w:after="0" w:line="240" w:lineRule="auto"/>
            </w:pPr>
          </w:p>
        </w:tc>
        <w:tc>
          <w:tcPr>
            <w:tcW w:w="0" w:type="dxa"/>
          </w:tcPr>
          <w:p w14:paraId="4E41BBA2" w14:textId="77777777" w:rsidR="00530764" w:rsidRDefault="00530764">
            <w:pPr>
              <w:pStyle w:val="EmptyCellLayoutStyle"/>
              <w:spacing w:after="0" w:line="240" w:lineRule="auto"/>
            </w:pPr>
          </w:p>
        </w:tc>
        <w:tc>
          <w:tcPr>
            <w:tcW w:w="0" w:type="dxa"/>
          </w:tcPr>
          <w:p w14:paraId="4AC8257F" w14:textId="77777777" w:rsidR="00530764" w:rsidRDefault="00530764">
            <w:pPr>
              <w:pStyle w:val="EmptyCellLayoutStyle"/>
              <w:spacing w:after="0" w:line="240" w:lineRule="auto"/>
            </w:pPr>
          </w:p>
        </w:tc>
        <w:tc>
          <w:tcPr>
            <w:tcW w:w="0" w:type="dxa"/>
          </w:tcPr>
          <w:p w14:paraId="7B534556" w14:textId="77777777" w:rsidR="00530764" w:rsidRDefault="00530764">
            <w:pPr>
              <w:pStyle w:val="EmptyCellLayoutStyle"/>
              <w:spacing w:after="0" w:line="240" w:lineRule="auto"/>
            </w:pPr>
          </w:p>
        </w:tc>
        <w:tc>
          <w:tcPr>
            <w:tcW w:w="0" w:type="dxa"/>
          </w:tcPr>
          <w:p w14:paraId="4497EA08" w14:textId="77777777" w:rsidR="00530764" w:rsidRDefault="00530764">
            <w:pPr>
              <w:pStyle w:val="EmptyCellLayoutStyle"/>
              <w:spacing w:after="0" w:line="240" w:lineRule="auto"/>
            </w:pPr>
          </w:p>
        </w:tc>
        <w:tc>
          <w:tcPr>
            <w:tcW w:w="0" w:type="dxa"/>
          </w:tcPr>
          <w:p w14:paraId="12F9FD11" w14:textId="77777777" w:rsidR="00530764" w:rsidRDefault="00530764">
            <w:pPr>
              <w:pStyle w:val="EmptyCellLayoutStyle"/>
              <w:spacing w:after="0" w:line="240" w:lineRule="auto"/>
            </w:pPr>
          </w:p>
        </w:tc>
        <w:tc>
          <w:tcPr>
            <w:tcW w:w="0" w:type="dxa"/>
          </w:tcPr>
          <w:p w14:paraId="1B6E2595" w14:textId="77777777" w:rsidR="00530764" w:rsidRDefault="00530764">
            <w:pPr>
              <w:pStyle w:val="EmptyCellLayoutStyle"/>
              <w:spacing w:after="0" w:line="240" w:lineRule="auto"/>
            </w:pPr>
          </w:p>
        </w:tc>
        <w:tc>
          <w:tcPr>
            <w:tcW w:w="2505" w:type="dxa"/>
          </w:tcPr>
          <w:p w14:paraId="6BA485A4" w14:textId="77777777" w:rsidR="00530764" w:rsidRDefault="00530764">
            <w:pPr>
              <w:pStyle w:val="EmptyCellLayoutStyle"/>
              <w:spacing w:after="0" w:line="240" w:lineRule="auto"/>
            </w:pPr>
          </w:p>
        </w:tc>
        <w:tc>
          <w:tcPr>
            <w:tcW w:w="6119" w:type="dxa"/>
          </w:tcPr>
          <w:p w14:paraId="21A7CD7B" w14:textId="77777777" w:rsidR="00530764" w:rsidRDefault="00530764">
            <w:pPr>
              <w:pStyle w:val="EmptyCellLayoutStyle"/>
              <w:spacing w:after="0" w:line="240" w:lineRule="auto"/>
            </w:pPr>
          </w:p>
        </w:tc>
        <w:tc>
          <w:tcPr>
            <w:tcW w:w="2534" w:type="dxa"/>
          </w:tcPr>
          <w:p w14:paraId="3D82A68D" w14:textId="77777777" w:rsidR="00530764" w:rsidRDefault="00530764">
            <w:pPr>
              <w:pStyle w:val="EmptyCellLayoutStyle"/>
              <w:spacing w:after="0" w:line="240" w:lineRule="auto"/>
            </w:pPr>
          </w:p>
        </w:tc>
        <w:tc>
          <w:tcPr>
            <w:tcW w:w="179" w:type="dxa"/>
          </w:tcPr>
          <w:p w14:paraId="583C31E8" w14:textId="77777777" w:rsidR="00530764" w:rsidRDefault="00530764">
            <w:pPr>
              <w:pStyle w:val="EmptyCellLayoutStyle"/>
              <w:spacing w:after="0" w:line="240" w:lineRule="auto"/>
            </w:pPr>
          </w:p>
        </w:tc>
      </w:tr>
      <w:tr w:rsidR="001D269D" w14:paraId="71480BDB" w14:textId="77777777" w:rsidTr="001D269D">
        <w:tc>
          <w:tcPr>
            <w:tcW w:w="179" w:type="dxa"/>
          </w:tcPr>
          <w:p w14:paraId="570CEA38" w14:textId="77777777" w:rsidR="00530764" w:rsidRDefault="00530764">
            <w:pPr>
              <w:pStyle w:val="EmptyCellLayoutStyle"/>
              <w:spacing w:after="0" w:line="240" w:lineRule="auto"/>
            </w:pPr>
          </w:p>
        </w:tc>
        <w:tc>
          <w:tcPr>
            <w:tcW w:w="0" w:type="dxa"/>
          </w:tcPr>
          <w:p w14:paraId="25825A42" w14:textId="77777777" w:rsidR="00530764" w:rsidRDefault="00530764">
            <w:pPr>
              <w:pStyle w:val="EmptyCellLayoutStyle"/>
              <w:spacing w:after="0" w:line="240" w:lineRule="auto"/>
            </w:pPr>
          </w:p>
        </w:tc>
        <w:tc>
          <w:tcPr>
            <w:tcW w:w="0" w:type="dxa"/>
          </w:tcPr>
          <w:p w14:paraId="14CD6FBE" w14:textId="77777777" w:rsidR="00530764" w:rsidRDefault="00530764">
            <w:pPr>
              <w:pStyle w:val="EmptyCellLayoutStyle"/>
              <w:spacing w:after="0" w:line="240" w:lineRule="auto"/>
            </w:pPr>
          </w:p>
        </w:tc>
        <w:tc>
          <w:tcPr>
            <w:tcW w:w="0" w:type="dxa"/>
          </w:tcPr>
          <w:p w14:paraId="284496BB" w14:textId="77777777" w:rsidR="00530764" w:rsidRDefault="00530764">
            <w:pPr>
              <w:pStyle w:val="EmptyCellLayoutStyle"/>
              <w:spacing w:after="0" w:line="240" w:lineRule="auto"/>
            </w:pPr>
          </w:p>
        </w:tc>
        <w:tc>
          <w:tcPr>
            <w:tcW w:w="0" w:type="dxa"/>
          </w:tcPr>
          <w:p w14:paraId="6A573B14" w14:textId="77777777" w:rsidR="00530764" w:rsidRDefault="00530764">
            <w:pPr>
              <w:pStyle w:val="EmptyCellLayoutStyle"/>
              <w:spacing w:after="0" w:line="240" w:lineRule="auto"/>
            </w:pPr>
          </w:p>
        </w:tc>
        <w:tc>
          <w:tcPr>
            <w:tcW w:w="0" w:type="dxa"/>
          </w:tcPr>
          <w:p w14:paraId="2F82627B" w14:textId="77777777" w:rsidR="00530764" w:rsidRDefault="00530764">
            <w:pPr>
              <w:pStyle w:val="EmptyCellLayoutStyle"/>
              <w:spacing w:after="0" w:line="240" w:lineRule="auto"/>
            </w:pPr>
          </w:p>
        </w:tc>
        <w:tc>
          <w:tcPr>
            <w:tcW w:w="0" w:type="dxa"/>
          </w:tcPr>
          <w:p w14:paraId="3808D7F5" w14:textId="77777777" w:rsidR="00530764" w:rsidRDefault="00530764">
            <w:pPr>
              <w:pStyle w:val="EmptyCellLayoutStyle"/>
              <w:spacing w:after="0" w:line="240" w:lineRule="auto"/>
            </w:pPr>
          </w:p>
        </w:tc>
        <w:tc>
          <w:tcPr>
            <w:tcW w:w="2505" w:type="dxa"/>
            <w:gridSpan w:val="3"/>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179"/>
              <w:gridCol w:w="10730"/>
              <w:gridCol w:w="179"/>
            </w:tblGrid>
            <w:tr w:rsidR="00530764" w14:paraId="6FE28911" w14:textId="77777777">
              <w:trPr>
                <w:trHeight w:val="180"/>
              </w:trPr>
              <w:tc>
                <w:tcPr>
                  <w:tcW w:w="180" w:type="dxa"/>
                  <w:tcBorders>
                    <w:top w:val="single" w:sz="15" w:space="0" w:color="000000"/>
                    <w:left w:val="single" w:sz="15" w:space="0" w:color="000000"/>
                  </w:tcBorders>
                </w:tcPr>
                <w:p w14:paraId="4651B296" w14:textId="77777777" w:rsidR="00530764" w:rsidRDefault="00530764">
                  <w:pPr>
                    <w:pStyle w:val="EmptyCellLayoutStyle"/>
                    <w:spacing w:after="0" w:line="240" w:lineRule="auto"/>
                  </w:pPr>
                </w:p>
              </w:tc>
              <w:tc>
                <w:tcPr>
                  <w:tcW w:w="10800" w:type="dxa"/>
                  <w:tcBorders>
                    <w:top w:val="single" w:sz="15" w:space="0" w:color="000000"/>
                  </w:tcBorders>
                </w:tcPr>
                <w:p w14:paraId="473D0380" w14:textId="77777777" w:rsidR="00530764" w:rsidRDefault="00530764">
                  <w:pPr>
                    <w:pStyle w:val="EmptyCellLayoutStyle"/>
                    <w:spacing w:after="0" w:line="240" w:lineRule="auto"/>
                  </w:pPr>
                </w:p>
              </w:tc>
              <w:tc>
                <w:tcPr>
                  <w:tcW w:w="180" w:type="dxa"/>
                  <w:tcBorders>
                    <w:top w:val="single" w:sz="15" w:space="0" w:color="000000"/>
                    <w:right w:val="single" w:sz="15" w:space="0" w:color="000000"/>
                  </w:tcBorders>
                </w:tcPr>
                <w:p w14:paraId="0ABC2BA1" w14:textId="77777777" w:rsidR="00530764" w:rsidRDefault="00530764">
                  <w:pPr>
                    <w:pStyle w:val="EmptyCellLayoutStyle"/>
                    <w:spacing w:after="0" w:line="240" w:lineRule="auto"/>
                  </w:pPr>
                </w:p>
              </w:tc>
            </w:tr>
            <w:tr w:rsidR="00530764" w14:paraId="0036374E" w14:textId="77777777">
              <w:trPr>
                <w:trHeight w:val="269"/>
              </w:trPr>
              <w:tc>
                <w:tcPr>
                  <w:tcW w:w="180" w:type="dxa"/>
                  <w:tcBorders>
                    <w:left w:val="single" w:sz="15" w:space="0" w:color="000000"/>
                  </w:tcBorders>
                </w:tcPr>
                <w:p w14:paraId="60B13940" w14:textId="77777777" w:rsidR="00530764" w:rsidRDefault="00530764">
                  <w:pPr>
                    <w:pStyle w:val="EmptyCellLayoutStyle"/>
                    <w:spacing w:after="0" w:line="240" w:lineRule="auto"/>
                  </w:pPr>
                </w:p>
              </w:tc>
              <w:tc>
                <w:tcPr>
                  <w:tcW w:w="10800" w:type="dxa"/>
                </w:tcPr>
                <w:tbl>
                  <w:tblPr>
                    <w:tblW w:w="0" w:type="auto"/>
                    <w:tblCellMar>
                      <w:left w:w="0" w:type="dxa"/>
                      <w:right w:w="0" w:type="dxa"/>
                    </w:tblCellMar>
                    <w:tblLook w:val="04A0" w:firstRow="1" w:lastRow="0" w:firstColumn="1" w:lastColumn="0" w:noHBand="0" w:noVBand="1"/>
                  </w:tblPr>
                  <w:tblGrid>
                    <w:gridCol w:w="10730"/>
                  </w:tblGrid>
                  <w:tr w:rsidR="00530764" w14:paraId="11F2BE1D" w14:textId="77777777">
                    <w:trPr>
                      <w:trHeight w:val="191"/>
                    </w:trPr>
                    <w:tc>
                      <w:tcPr>
                        <w:tcW w:w="10800" w:type="dxa"/>
                        <w:tcBorders>
                          <w:top w:val="nil"/>
                          <w:left w:val="nil"/>
                          <w:bottom w:val="nil"/>
                          <w:right w:val="nil"/>
                        </w:tcBorders>
                        <w:tcMar>
                          <w:top w:w="39" w:type="dxa"/>
                          <w:left w:w="39" w:type="dxa"/>
                          <w:bottom w:w="39" w:type="dxa"/>
                          <w:right w:w="39" w:type="dxa"/>
                        </w:tcMar>
                      </w:tcPr>
                      <w:p w14:paraId="09EE31A2" w14:textId="77777777" w:rsidR="00530764" w:rsidRDefault="001D269D">
                        <w:pPr>
                          <w:spacing w:after="0" w:line="240" w:lineRule="auto"/>
                        </w:pPr>
                        <w:r>
                          <w:rPr>
                            <w:rFonts w:ascii="Arial" w:eastAsia="Arial" w:hAnsi="Arial"/>
                            <w:b/>
                            <w:color w:val="000000"/>
                            <w:sz w:val="16"/>
                          </w:rPr>
                          <w:t>Indicate any exceptions or additions to the statements of employee or supervisors.</w:t>
                        </w:r>
                      </w:p>
                    </w:tc>
                  </w:tr>
                </w:tbl>
                <w:p w14:paraId="28742319" w14:textId="77777777" w:rsidR="00530764" w:rsidRDefault="00530764">
                  <w:pPr>
                    <w:spacing w:after="0" w:line="240" w:lineRule="auto"/>
                  </w:pPr>
                </w:p>
              </w:tc>
              <w:tc>
                <w:tcPr>
                  <w:tcW w:w="180" w:type="dxa"/>
                  <w:tcBorders>
                    <w:right w:val="single" w:sz="15" w:space="0" w:color="000000"/>
                  </w:tcBorders>
                </w:tcPr>
                <w:p w14:paraId="0A733147" w14:textId="77777777" w:rsidR="00530764" w:rsidRDefault="00530764">
                  <w:pPr>
                    <w:pStyle w:val="EmptyCellLayoutStyle"/>
                    <w:spacing w:after="0" w:line="240" w:lineRule="auto"/>
                  </w:pPr>
                </w:p>
              </w:tc>
            </w:tr>
            <w:tr w:rsidR="00530764" w14:paraId="4DFD44EC" w14:textId="77777777">
              <w:trPr>
                <w:trHeight w:val="89"/>
              </w:trPr>
              <w:tc>
                <w:tcPr>
                  <w:tcW w:w="180" w:type="dxa"/>
                  <w:tcBorders>
                    <w:left w:val="single" w:sz="15" w:space="0" w:color="000000"/>
                  </w:tcBorders>
                </w:tcPr>
                <w:p w14:paraId="3AF45BE4" w14:textId="77777777" w:rsidR="00530764" w:rsidRDefault="00530764">
                  <w:pPr>
                    <w:pStyle w:val="EmptyCellLayoutStyle"/>
                    <w:spacing w:after="0" w:line="240" w:lineRule="auto"/>
                  </w:pPr>
                </w:p>
              </w:tc>
              <w:tc>
                <w:tcPr>
                  <w:tcW w:w="10800" w:type="dxa"/>
                </w:tcPr>
                <w:p w14:paraId="4B760847" w14:textId="77777777" w:rsidR="00530764" w:rsidRDefault="00530764">
                  <w:pPr>
                    <w:pStyle w:val="EmptyCellLayoutStyle"/>
                    <w:spacing w:after="0" w:line="240" w:lineRule="auto"/>
                  </w:pPr>
                </w:p>
              </w:tc>
              <w:tc>
                <w:tcPr>
                  <w:tcW w:w="180" w:type="dxa"/>
                  <w:tcBorders>
                    <w:right w:val="single" w:sz="15" w:space="0" w:color="000000"/>
                  </w:tcBorders>
                </w:tcPr>
                <w:p w14:paraId="0A287AD7" w14:textId="77777777" w:rsidR="00530764" w:rsidRDefault="00530764">
                  <w:pPr>
                    <w:pStyle w:val="EmptyCellLayoutStyle"/>
                    <w:spacing w:after="0" w:line="240" w:lineRule="auto"/>
                  </w:pPr>
                </w:p>
              </w:tc>
            </w:tr>
            <w:tr w:rsidR="00530764" w14:paraId="63F1AAEE" w14:textId="77777777">
              <w:trPr>
                <w:trHeight w:val="290"/>
              </w:trPr>
              <w:tc>
                <w:tcPr>
                  <w:tcW w:w="180" w:type="dxa"/>
                  <w:tcBorders>
                    <w:left w:val="single" w:sz="15" w:space="0" w:color="000000"/>
                  </w:tcBorders>
                </w:tcPr>
                <w:p w14:paraId="084A0221" w14:textId="77777777" w:rsidR="00530764" w:rsidRDefault="00530764">
                  <w:pPr>
                    <w:pStyle w:val="EmptyCellLayoutStyle"/>
                    <w:spacing w:after="0" w:line="240" w:lineRule="auto"/>
                  </w:pPr>
                </w:p>
              </w:tc>
              <w:tc>
                <w:tcPr>
                  <w:tcW w:w="10800" w:type="dxa"/>
                </w:tcPr>
                <w:tbl>
                  <w:tblPr>
                    <w:tblW w:w="0" w:type="auto"/>
                    <w:tblCellMar>
                      <w:left w:w="0" w:type="dxa"/>
                      <w:right w:w="0" w:type="dxa"/>
                    </w:tblCellMar>
                    <w:tblLook w:val="04A0" w:firstRow="1" w:lastRow="0" w:firstColumn="1" w:lastColumn="0" w:noHBand="0" w:noVBand="1"/>
                  </w:tblPr>
                  <w:tblGrid>
                    <w:gridCol w:w="10730"/>
                  </w:tblGrid>
                  <w:tr w:rsidR="00530764" w14:paraId="35418B62" w14:textId="77777777">
                    <w:trPr>
                      <w:trHeight w:val="212"/>
                    </w:trPr>
                    <w:tc>
                      <w:tcPr>
                        <w:tcW w:w="10800" w:type="dxa"/>
                        <w:tcBorders>
                          <w:top w:val="nil"/>
                          <w:left w:val="nil"/>
                          <w:bottom w:val="nil"/>
                          <w:right w:val="nil"/>
                        </w:tcBorders>
                        <w:tcMar>
                          <w:top w:w="39" w:type="dxa"/>
                          <w:left w:w="39" w:type="dxa"/>
                          <w:bottom w:w="39" w:type="dxa"/>
                          <w:right w:w="39" w:type="dxa"/>
                        </w:tcMar>
                      </w:tcPr>
                      <w:p w14:paraId="1A407126" w14:textId="77777777" w:rsidR="00530764" w:rsidRDefault="001D269D">
                        <w:pPr>
                          <w:spacing w:after="0" w:line="240" w:lineRule="auto"/>
                        </w:pPr>
                        <w:r>
                          <w:rPr>
                            <w:rFonts w:ascii="Arial" w:eastAsia="Arial" w:hAnsi="Arial"/>
                            <w:color w:val="000000"/>
                          </w:rPr>
                          <w:t>N/A</w:t>
                        </w:r>
                      </w:p>
                    </w:tc>
                  </w:tr>
                </w:tbl>
                <w:p w14:paraId="2E8CFA81" w14:textId="77777777" w:rsidR="00530764" w:rsidRDefault="00530764">
                  <w:pPr>
                    <w:spacing w:after="0" w:line="240" w:lineRule="auto"/>
                  </w:pPr>
                </w:p>
              </w:tc>
              <w:tc>
                <w:tcPr>
                  <w:tcW w:w="180" w:type="dxa"/>
                  <w:tcBorders>
                    <w:right w:val="single" w:sz="15" w:space="0" w:color="000000"/>
                  </w:tcBorders>
                </w:tcPr>
                <w:p w14:paraId="717300C6" w14:textId="77777777" w:rsidR="00530764" w:rsidRDefault="00530764">
                  <w:pPr>
                    <w:pStyle w:val="EmptyCellLayoutStyle"/>
                    <w:spacing w:after="0" w:line="240" w:lineRule="auto"/>
                  </w:pPr>
                </w:p>
              </w:tc>
            </w:tr>
            <w:tr w:rsidR="00530764" w14:paraId="53625ED4" w14:textId="77777777">
              <w:trPr>
                <w:trHeight w:val="69"/>
              </w:trPr>
              <w:tc>
                <w:tcPr>
                  <w:tcW w:w="180" w:type="dxa"/>
                  <w:tcBorders>
                    <w:left w:val="single" w:sz="15" w:space="0" w:color="000000"/>
                    <w:bottom w:val="single" w:sz="15" w:space="0" w:color="000000"/>
                  </w:tcBorders>
                </w:tcPr>
                <w:p w14:paraId="4937682B" w14:textId="77777777" w:rsidR="00530764" w:rsidRDefault="00530764">
                  <w:pPr>
                    <w:pStyle w:val="EmptyCellLayoutStyle"/>
                    <w:spacing w:after="0" w:line="240" w:lineRule="auto"/>
                  </w:pPr>
                </w:p>
              </w:tc>
              <w:tc>
                <w:tcPr>
                  <w:tcW w:w="10800" w:type="dxa"/>
                  <w:tcBorders>
                    <w:bottom w:val="single" w:sz="15" w:space="0" w:color="000000"/>
                  </w:tcBorders>
                </w:tcPr>
                <w:p w14:paraId="6DA40F30" w14:textId="77777777" w:rsidR="00530764" w:rsidRDefault="00530764">
                  <w:pPr>
                    <w:pStyle w:val="EmptyCellLayoutStyle"/>
                    <w:spacing w:after="0" w:line="240" w:lineRule="auto"/>
                  </w:pPr>
                </w:p>
              </w:tc>
              <w:tc>
                <w:tcPr>
                  <w:tcW w:w="180" w:type="dxa"/>
                  <w:tcBorders>
                    <w:bottom w:val="single" w:sz="15" w:space="0" w:color="000000"/>
                    <w:right w:val="single" w:sz="15" w:space="0" w:color="000000"/>
                  </w:tcBorders>
                </w:tcPr>
                <w:p w14:paraId="49E78EE9" w14:textId="77777777" w:rsidR="00530764" w:rsidRDefault="00530764">
                  <w:pPr>
                    <w:pStyle w:val="EmptyCellLayoutStyle"/>
                    <w:spacing w:after="0" w:line="240" w:lineRule="auto"/>
                  </w:pPr>
                </w:p>
              </w:tc>
            </w:tr>
          </w:tbl>
          <w:p w14:paraId="7FDCD137" w14:textId="77777777" w:rsidR="00530764" w:rsidRDefault="00530764">
            <w:pPr>
              <w:spacing w:after="0" w:line="240" w:lineRule="auto"/>
            </w:pPr>
          </w:p>
        </w:tc>
        <w:tc>
          <w:tcPr>
            <w:tcW w:w="179" w:type="dxa"/>
          </w:tcPr>
          <w:p w14:paraId="555321E4" w14:textId="77777777" w:rsidR="00530764" w:rsidRDefault="00530764">
            <w:pPr>
              <w:pStyle w:val="EmptyCellLayoutStyle"/>
              <w:spacing w:after="0" w:line="240" w:lineRule="auto"/>
            </w:pPr>
          </w:p>
        </w:tc>
      </w:tr>
      <w:tr w:rsidR="00530764" w14:paraId="58AB62F3" w14:textId="77777777">
        <w:trPr>
          <w:trHeight w:val="114"/>
        </w:trPr>
        <w:tc>
          <w:tcPr>
            <w:tcW w:w="179" w:type="dxa"/>
          </w:tcPr>
          <w:p w14:paraId="73FBBD34" w14:textId="77777777" w:rsidR="00530764" w:rsidRDefault="00530764">
            <w:pPr>
              <w:pStyle w:val="EmptyCellLayoutStyle"/>
              <w:spacing w:after="0" w:line="240" w:lineRule="auto"/>
            </w:pPr>
          </w:p>
        </w:tc>
        <w:tc>
          <w:tcPr>
            <w:tcW w:w="0" w:type="dxa"/>
          </w:tcPr>
          <w:p w14:paraId="1B965C6B" w14:textId="77777777" w:rsidR="00530764" w:rsidRDefault="00530764">
            <w:pPr>
              <w:pStyle w:val="EmptyCellLayoutStyle"/>
              <w:spacing w:after="0" w:line="240" w:lineRule="auto"/>
            </w:pPr>
          </w:p>
        </w:tc>
        <w:tc>
          <w:tcPr>
            <w:tcW w:w="0" w:type="dxa"/>
          </w:tcPr>
          <w:p w14:paraId="72643754" w14:textId="77777777" w:rsidR="00530764" w:rsidRDefault="00530764">
            <w:pPr>
              <w:pStyle w:val="EmptyCellLayoutStyle"/>
              <w:spacing w:after="0" w:line="240" w:lineRule="auto"/>
            </w:pPr>
          </w:p>
        </w:tc>
        <w:tc>
          <w:tcPr>
            <w:tcW w:w="0" w:type="dxa"/>
          </w:tcPr>
          <w:p w14:paraId="09AB9624" w14:textId="77777777" w:rsidR="00530764" w:rsidRDefault="00530764">
            <w:pPr>
              <w:pStyle w:val="EmptyCellLayoutStyle"/>
              <w:spacing w:after="0" w:line="240" w:lineRule="auto"/>
            </w:pPr>
          </w:p>
        </w:tc>
        <w:tc>
          <w:tcPr>
            <w:tcW w:w="0" w:type="dxa"/>
          </w:tcPr>
          <w:p w14:paraId="16ABAA0A" w14:textId="77777777" w:rsidR="00530764" w:rsidRDefault="00530764">
            <w:pPr>
              <w:pStyle w:val="EmptyCellLayoutStyle"/>
              <w:spacing w:after="0" w:line="240" w:lineRule="auto"/>
            </w:pPr>
          </w:p>
        </w:tc>
        <w:tc>
          <w:tcPr>
            <w:tcW w:w="0" w:type="dxa"/>
          </w:tcPr>
          <w:p w14:paraId="52A6F5A2" w14:textId="77777777" w:rsidR="00530764" w:rsidRDefault="00530764">
            <w:pPr>
              <w:pStyle w:val="EmptyCellLayoutStyle"/>
              <w:spacing w:after="0" w:line="240" w:lineRule="auto"/>
            </w:pPr>
          </w:p>
        </w:tc>
        <w:tc>
          <w:tcPr>
            <w:tcW w:w="0" w:type="dxa"/>
          </w:tcPr>
          <w:p w14:paraId="6A2A23F0" w14:textId="77777777" w:rsidR="00530764" w:rsidRDefault="00530764">
            <w:pPr>
              <w:pStyle w:val="EmptyCellLayoutStyle"/>
              <w:spacing w:after="0" w:line="240" w:lineRule="auto"/>
            </w:pPr>
          </w:p>
        </w:tc>
        <w:tc>
          <w:tcPr>
            <w:tcW w:w="2505" w:type="dxa"/>
          </w:tcPr>
          <w:p w14:paraId="6DB19117" w14:textId="77777777" w:rsidR="00530764" w:rsidRDefault="00530764">
            <w:pPr>
              <w:pStyle w:val="EmptyCellLayoutStyle"/>
              <w:spacing w:after="0" w:line="240" w:lineRule="auto"/>
            </w:pPr>
          </w:p>
        </w:tc>
        <w:tc>
          <w:tcPr>
            <w:tcW w:w="6119" w:type="dxa"/>
          </w:tcPr>
          <w:p w14:paraId="50181691" w14:textId="77777777" w:rsidR="00530764" w:rsidRDefault="00530764">
            <w:pPr>
              <w:pStyle w:val="EmptyCellLayoutStyle"/>
              <w:spacing w:after="0" w:line="240" w:lineRule="auto"/>
            </w:pPr>
          </w:p>
        </w:tc>
        <w:tc>
          <w:tcPr>
            <w:tcW w:w="2534" w:type="dxa"/>
          </w:tcPr>
          <w:p w14:paraId="47269237" w14:textId="77777777" w:rsidR="00530764" w:rsidRDefault="00530764">
            <w:pPr>
              <w:pStyle w:val="EmptyCellLayoutStyle"/>
              <w:spacing w:after="0" w:line="240" w:lineRule="auto"/>
            </w:pPr>
          </w:p>
        </w:tc>
        <w:tc>
          <w:tcPr>
            <w:tcW w:w="179" w:type="dxa"/>
          </w:tcPr>
          <w:p w14:paraId="2DC42425" w14:textId="77777777" w:rsidR="00530764" w:rsidRDefault="00530764">
            <w:pPr>
              <w:pStyle w:val="EmptyCellLayoutStyle"/>
              <w:spacing w:after="0" w:line="240" w:lineRule="auto"/>
            </w:pPr>
          </w:p>
        </w:tc>
      </w:tr>
      <w:tr w:rsidR="001D269D" w14:paraId="2CA877BF" w14:textId="77777777" w:rsidTr="001D269D">
        <w:tc>
          <w:tcPr>
            <w:tcW w:w="179" w:type="dxa"/>
          </w:tcPr>
          <w:p w14:paraId="41FFF75E" w14:textId="77777777" w:rsidR="00530764" w:rsidRDefault="00530764">
            <w:pPr>
              <w:pStyle w:val="EmptyCellLayoutStyle"/>
              <w:spacing w:after="0" w:line="240" w:lineRule="auto"/>
            </w:pPr>
          </w:p>
        </w:tc>
        <w:tc>
          <w:tcPr>
            <w:tcW w:w="0" w:type="dxa"/>
          </w:tcPr>
          <w:p w14:paraId="13C1AAFE" w14:textId="77777777" w:rsidR="00530764" w:rsidRDefault="00530764">
            <w:pPr>
              <w:pStyle w:val="EmptyCellLayoutStyle"/>
              <w:spacing w:after="0" w:line="240" w:lineRule="auto"/>
            </w:pPr>
          </w:p>
        </w:tc>
        <w:tc>
          <w:tcPr>
            <w:tcW w:w="0" w:type="dxa"/>
          </w:tcPr>
          <w:p w14:paraId="07C97D96" w14:textId="77777777" w:rsidR="00530764" w:rsidRDefault="00530764">
            <w:pPr>
              <w:pStyle w:val="EmptyCellLayoutStyle"/>
              <w:spacing w:after="0" w:line="240" w:lineRule="auto"/>
            </w:pPr>
          </w:p>
        </w:tc>
        <w:tc>
          <w:tcPr>
            <w:tcW w:w="0" w:type="dxa"/>
          </w:tcPr>
          <w:p w14:paraId="57E39684" w14:textId="77777777" w:rsidR="00530764" w:rsidRDefault="00530764">
            <w:pPr>
              <w:pStyle w:val="EmptyCellLayoutStyle"/>
              <w:spacing w:after="0" w:line="240" w:lineRule="auto"/>
            </w:pPr>
          </w:p>
        </w:tc>
        <w:tc>
          <w:tcPr>
            <w:tcW w:w="0" w:type="dxa"/>
          </w:tcPr>
          <w:p w14:paraId="51123A8A" w14:textId="77777777" w:rsidR="00530764" w:rsidRDefault="00530764">
            <w:pPr>
              <w:pStyle w:val="EmptyCellLayoutStyle"/>
              <w:spacing w:after="0" w:line="240" w:lineRule="auto"/>
            </w:pPr>
          </w:p>
        </w:tc>
        <w:tc>
          <w:tcPr>
            <w:tcW w:w="0" w:type="dxa"/>
          </w:tcPr>
          <w:p w14:paraId="435CB240" w14:textId="77777777" w:rsidR="00530764" w:rsidRDefault="00530764">
            <w:pPr>
              <w:pStyle w:val="EmptyCellLayoutStyle"/>
              <w:spacing w:after="0" w:line="240" w:lineRule="auto"/>
            </w:pPr>
          </w:p>
        </w:tc>
        <w:tc>
          <w:tcPr>
            <w:tcW w:w="0" w:type="dxa"/>
          </w:tcPr>
          <w:p w14:paraId="562F0D3A" w14:textId="77777777" w:rsidR="00530764" w:rsidRDefault="00530764">
            <w:pPr>
              <w:pStyle w:val="EmptyCellLayoutStyle"/>
              <w:spacing w:after="0" w:line="240" w:lineRule="auto"/>
            </w:pPr>
          </w:p>
        </w:tc>
        <w:tc>
          <w:tcPr>
            <w:tcW w:w="2505" w:type="dxa"/>
            <w:gridSpan w:val="3"/>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179"/>
              <w:gridCol w:w="5186"/>
              <w:gridCol w:w="356"/>
              <w:gridCol w:w="5188"/>
              <w:gridCol w:w="179"/>
            </w:tblGrid>
            <w:tr w:rsidR="00530764" w14:paraId="516380EB" w14:textId="77777777">
              <w:trPr>
                <w:trHeight w:val="180"/>
              </w:trPr>
              <w:tc>
                <w:tcPr>
                  <w:tcW w:w="180" w:type="dxa"/>
                  <w:tcBorders>
                    <w:top w:val="single" w:sz="15" w:space="0" w:color="000000"/>
                    <w:left w:val="single" w:sz="15" w:space="0" w:color="000000"/>
                  </w:tcBorders>
                </w:tcPr>
                <w:p w14:paraId="661B4AF3" w14:textId="77777777" w:rsidR="00530764" w:rsidRDefault="00530764">
                  <w:pPr>
                    <w:pStyle w:val="EmptyCellLayoutStyle"/>
                    <w:spacing w:after="0" w:line="240" w:lineRule="auto"/>
                  </w:pPr>
                </w:p>
              </w:tc>
              <w:tc>
                <w:tcPr>
                  <w:tcW w:w="5219" w:type="dxa"/>
                  <w:tcBorders>
                    <w:top w:val="single" w:sz="15" w:space="0" w:color="000000"/>
                  </w:tcBorders>
                </w:tcPr>
                <w:p w14:paraId="40174729" w14:textId="77777777" w:rsidR="00530764" w:rsidRDefault="00530764">
                  <w:pPr>
                    <w:pStyle w:val="EmptyCellLayoutStyle"/>
                    <w:spacing w:after="0" w:line="240" w:lineRule="auto"/>
                  </w:pPr>
                </w:p>
              </w:tc>
              <w:tc>
                <w:tcPr>
                  <w:tcW w:w="359" w:type="dxa"/>
                  <w:tcBorders>
                    <w:top w:val="single" w:sz="15" w:space="0" w:color="000000"/>
                  </w:tcBorders>
                </w:tcPr>
                <w:p w14:paraId="5811C589" w14:textId="77777777" w:rsidR="00530764" w:rsidRDefault="00530764">
                  <w:pPr>
                    <w:pStyle w:val="EmptyCellLayoutStyle"/>
                    <w:spacing w:after="0" w:line="240" w:lineRule="auto"/>
                  </w:pPr>
                </w:p>
              </w:tc>
              <w:tc>
                <w:tcPr>
                  <w:tcW w:w="5220" w:type="dxa"/>
                  <w:tcBorders>
                    <w:top w:val="single" w:sz="15" w:space="0" w:color="000000"/>
                  </w:tcBorders>
                </w:tcPr>
                <w:p w14:paraId="3CD40A36" w14:textId="77777777" w:rsidR="00530764" w:rsidRDefault="00530764">
                  <w:pPr>
                    <w:pStyle w:val="EmptyCellLayoutStyle"/>
                    <w:spacing w:after="0" w:line="240" w:lineRule="auto"/>
                  </w:pPr>
                </w:p>
              </w:tc>
              <w:tc>
                <w:tcPr>
                  <w:tcW w:w="180" w:type="dxa"/>
                  <w:tcBorders>
                    <w:top w:val="single" w:sz="15" w:space="0" w:color="000000"/>
                    <w:right w:val="single" w:sz="15" w:space="0" w:color="000000"/>
                  </w:tcBorders>
                </w:tcPr>
                <w:p w14:paraId="2D98939C" w14:textId="77777777" w:rsidR="00530764" w:rsidRDefault="00530764">
                  <w:pPr>
                    <w:pStyle w:val="EmptyCellLayoutStyle"/>
                    <w:spacing w:after="0" w:line="240" w:lineRule="auto"/>
                  </w:pPr>
                </w:p>
              </w:tc>
            </w:tr>
            <w:tr w:rsidR="001D269D" w14:paraId="2F76A505" w14:textId="77777777" w:rsidTr="001D269D">
              <w:trPr>
                <w:trHeight w:val="359"/>
              </w:trPr>
              <w:tc>
                <w:tcPr>
                  <w:tcW w:w="180" w:type="dxa"/>
                  <w:tcBorders>
                    <w:left w:val="single" w:sz="15" w:space="0" w:color="000000"/>
                  </w:tcBorders>
                </w:tcPr>
                <w:p w14:paraId="71558884" w14:textId="77777777" w:rsidR="00530764" w:rsidRDefault="00530764">
                  <w:pPr>
                    <w:pStyle w:val="EmptyCellLayoutStyle"/>
                    <w:spacing w:after="0" w:line="240" w:lineRule="auto"/>
                  </w:pPr>
                </w:p>
              </w:tc>
              <w:tc>
                <w:tcPr>
                  <w:tcW w:w="5219" w:type="dxa"/>
                  <w:gridSpan w:val="3"/>
                </w:tcPr>
                <w:tbl>
                  <w:tblPr>
                    <w:tblW w:w="0" w:type="auto"/>
                    <w:tblCellMar>
                      <w:left w:w="0" w:type="dxa"/>
                      <w:right w:w="0" w:type="dxa"/>
                    </w:tblCellMar>
                    <w:tblLook w:val="04A0" w:firstRow="1" w:lastRow="0" w:firstColumn="1" w:lastColumn="0" w:noHBand="0" w:noVBand="1"/>
                  </w:tblPr>
                  <w:tblGrid>
                    <w:gridCol w:w="10730"/>
                  </w:tblGrid>
                  <w:tr w:rsidR="00530764" w14:paraId="6B9A731A" w14:textId="77777777">
                    <w:trPr>
                      <w:trHeight w:val="282"/>
                    </w:trPr>
                    <w:tc>
                      <w:tcPr>
                        <w:tcW w:w="10800" w:type="dxa"/>
                        <w:tcBorders>
                          <w:top w:val="nil"/>
                          <w:left w:val="nil"/>
                          <w:bottom w:val="nil"/>
                          <w:right w:val="nil"/>
                        </w:tcBorders>
                        <w:tcMar>
                          <w:top w:w="39" w:type="dxa"/>
                          <w:left w:w="39" w:type="dxa"/>
                          <w:bottom w:w="39" w:type="dxa"/>
                          <w:right w:w="39" w:type="dxa"/>
                        </w:tcMar>
                      </w:tcPr>
                      <w:p w14:paraId="7963254A" w14:textId="77777777" w:rsidR="00530764" w:rsidRDefault="001D269D">
                        <w:pPr>
                          <w:spacing w:after="0" w:line="240" w:lineRule="auto"/>
                        </w:pPr>
                        <w:r>
                          <w:rPr>
                            <w:rFonts w:ascii="Arial" w:eastAsia="Arial" w:hAnsi="Arial"/>
                            <w:b/>
                            <w:i/>
                            <w:color w:val="000000"/>
                          </w:rPr>
                          <w:t>I certify that the entries on these pages are accurate and complete.</w:t>
                        </w:r>
                      </w:p>
                    </w:tc>
                  </w:tr>
                </w:tbl>
                <w:p w14:paraId="1F3EA9F4" w14:textId="77777777" w:rsidR="00530764" w:rsidRDefault="00530764">
                  <w:pPr>
                    <w:spacing w:after="0" w:line="240" w:lineRule="auto"/>
                  </w:pPr>
                </w:p>
              </w:tc>
              <w:tc>
                <w:tcPr>
                  <w:tcW w:w="180" w:type="dxa"/>
                  <w:tcBorders>
                    <w:right w:val="single" w:sz="15" w:space="0" w:color="000000"/>
                  </w:tcBorders>
                </w:tcPr>
                <w:p w14:paraId="420AB2B5" w14:textId="77777777" w:rsidR="00530764" w:rsidRDefault="00530764">
                  <w:pPr>
                    <w:pStyle w:val="EmptyCellLayoutStyle"/>
                    <w:spacing w:after="0" w:line="240" w:lineRule="auto"/>
                  </w:pPr>
                </w:p>
              </w:tc>
            </w:tr>
            <w:tr w:rsidR="00530764" w14:paraId="73D6C505" w14:textId="77777777">
              <w:trPr>
                <w:trHeight w:val="180"/>
              </w:trPr>
              <w:tc>
                <w:tcPr>
                  <w:tcW w:w="180" w:type="dxa"/>
                  <w:tcBorders>
                    <w:left w:val="single" w:sz="15" w:space="0" w:color="000000"/>
                  </w:tcBorders>
                </w:tcPr>
                <w:p w14:paraId="75A56D6E" w14:textId="77777777" w:rsidR="00530764" w:rsidRDefault="00530764">
                  <w:pPr>
                    <w:pStyle w:val="EmptyCellLayoutStyle"/>
                    <w:spacing w:after="0" w:line="240" w:lineRule="auto"/>
                  </w:pPr>
                </w:p>
              </w:tc>
              <w:tc>
                <w:tcPr>
                  <w:tcW w:w="5219" w:type="dxa"/>
                </w:tcPr>
                <w:p w14:paraId="66641323" w14:textId="77777777" w:rsidR="00530764" w:rsidRDefault="00530764">
                  <w:pPr>
                    <w:pStyle w:val="EmptyCellLayoutStyle"/>
                    <w:spacing w:after="0" w:line="240" w:lineRule="auto"/>
                  </w:pPr>
                </w:p>
              </w:tc>
              <w:tc>
                <w:tcPr>
                  <w:tcW w:w="359" w:type="dxa"/>
                </w:tcPr>
                <w:p w14:paraId="283F216C" w14:textId="77777777" w:rsidR="00530764" w:rsidRDefault="00530764">
                  <w:pPr>
                    <w:pStyle w:val="EmptyCellLayoutStyle"/>
                    <w:spacing w:after="0" w:line="240" w:lineRule="auto"/>
                  </w:pPr>
                </w:p>
              </w:tc>
              <w:tc>
                <w:tcPr>
                  <w:tcW w:w="5220" w:type="dxa"/>
                </w:tcPr>
                <w:p w14:paraId="18F201CE" w14:textId="77777777" w:rsidR="00530764" w:rsidRDefault="00530764">
                  <w:pPr>
                    <w:pStyle w:val="EmptyCellLayoutStyle"/>
                    <w:spacing w:after="0" w:line="240" w:lineRule="auto"/>
                  </w:pPr>
                </w:p>
              </w:tc>
              <w:tc>
                <w:tcPr>
                  <w:tcW w:w="180" w:type="dxa"/>
                  <w:tcBorders>
                    <w:right w:val="single" w:sz="15" w:space="0" w:color="000000"/>
                  </w:tcBorders>
                </w:tcPr>
                <w:p w14:paraId="173BFFF3" w14:textId="77777777" w:rsidR="00530764" w:rsidRDefault="00530764">
                  <w:pPr>
                    <w:pStyle w:val="EmptyCellLayoutStyle"/>
                    <w:spacing w:after="0" w:line="240" w:lineRule="auto"/>
                  </w:pPr>
                </w:p>
              </w:tc>
            </w:tr>
            <w:tr w:rsidR="00530764" w14:paraId="6E8914A7" w14:textId="77777777">
              <w:trPr>
                <w:trHeight w:val="290"/>
              </w:trPr>
              <w:tc>
                <w:tcPr>
                  <w:tcW w:w="180" w:type="dxa"/>
                  <w:tcBorders>
                    <w:left w:val="single" w:sz="15" w:space="0" w:color="000000"/>
                  </w:tcBorders>
                </w:tcPr>
                <w:p w14:paraId="1151566B" w14:textId="77777777" w:rsidR="00530764" w:rsidRDefault="00530764">
                  <w:pPr>
                    <w:pStyle w:val="EmptyCellLayoutStyle"/>
                    <w:spacing w:after="0" w:line="240" w:lineRule="auto"/>
                  </w:pPr>
                </w:p>
              </w:tc>
              <w:tc>
                <w:tcPr>
                  <w:tcW w:w="5219" w:type="dxa"/>
                </w:tcPr>
                <w:tbl>
                  <w:tblPr>
                    <w:tblW w:w="0" w:type="auto"/>
                    <w:tblCellMar>
                      <w:left w:w="0" w:type="dxa"/>
                      <w:right w:w="0" w:type="dxa"/>
                    </w:tblCellMar>
                    <w:tblLook w:val="04A0" w:firstRow="1" w:lastRow="0" w:firstColumn="1" w:lastColumn="0" w:noHBand="0" w:noVBand="1"/>
                  </w:tblPr>
                  <w:tblGrid>
                    <w:gridCol w:w="5186"/>
                  </w:tblGrid>
                  <w:tr w:rsidR="00530764" w14:paraId="070982CD" w14:textId="77777777">
                    <w:trPr>
                      <w:trHeight w:val="212"/>
                    </w:trPr>
                    <w:tc>
                      <w:tcPr>
                        <w:tcW w:w="5219" w:type="dxa"/>
                        <w:tcBorders>
                          <w:top w:val="nil"/>
                          <w:left w:val="nil"/>
                          <w:bottom w:val="nil"/>
                          <w:right w:val="nil"/>
                        </w:tcBorders>
                        <w:tcMar>
                          <w:top w:w="39" w:type="dxa"/>
                          <w:left w:w="39" w:type="dxa"/>
                          <w:bottom w:w="39" w:type="dxa"/>
                          <w:right w:w="39" w:type="dxa"/>
                        </w:tcMar>
                      </w:tcPr>
                      <w:p w14:paraId="786CF540" w14:textId="77777777" w:rsidR="00530764" w:rsidRDefault="001D269D">
                        <w:pPr>
                          <w:spacing w:after="0" w:line="240" w:lineRule="auto"/>
                        </w:pPr>
                        <w:r>
                          <w:rPr>
                            <w:rFonts w:ascii="Arial" w:eastAsia="Arial" w:hAnsi="Arial"/>
                            <w:color w:val="000000"/>
                          </w:rPr>
                          <w:t>PAUL DEAN</w:t>
                        </w:r>
                      </w:p>
                    </w:tc>
                  </w:tr>
                </w:tbl>
                <w:p w14:paraId="12EBB157" w14:textId="77777777" w:rsidR="00530764" w:rsidRDefault="00530764">
                  <w:pPr>
                    <w:spacing w:after="0" w:line="240" w:lineRule="auto"/>
                  </w:pPr>
                </w:p>
              </w:tc>
              <w:tc>
                <w:tcPr>
                  <w:tcW w:w="359" w:type="dxa"/>
                </w:tcPr>
                <w:p w14:paraId="76FF194A" w14:textId="77777777" w:rsidR="00530764" w:rsidRDefault="00530764">
                  <w:pPr>
                    <w:pStyle w:val="EmptyCellLayoutStyle"/>
                    <w:spacing w:after="0" w:line="240" w:lineRule="auto"/>
                  </w:pPr>
                </w:p>
              </w:tc>
              <w:tc>
                <w:tcPr>
                  <w:tcW w:w="5220" w:type="dxa"/>
                </w:tcPr>
                <w:tbl>
                  <w:tblPr>
                    <w:tblW w:w="0" w:type="auto"/>
                    <w:tblCellMar>
                      <w:left w:w="0" w:type="dxa"/>
                      <w:right w:w="0" w:type="dxa"/>
                    </w:tblCellMar>
                    <w:tblLook w:val="04A0" w:firstRow="1" w:lastRow="0" w:firstColumn="1" w:lastColumn="0" w:noHBand="0" w:noVBand="1"/>
                  </w:tblPr>
                  <w:tblGrid>
                    <w:gridCol w:w="5188"/>
                  </w:tblGrid>
                  <w:tr w:rsidR="00530764" w14:paraId="6F05F03D" w14:textId="77777777">
                    <w:trPr>
                      <w:trHeight w:val="212"/>
                    </w:trPr>
                    <w:tc>
                      <w:tcPr>
                        <w:tcW w:w="5219" w:type="dxa"/>
                        <w:tcBorders>
                          <w:top w:val="nil"/>
                          <w:left w:val="nil"/>
                          <w:bottom w:val="nil"/>
                          <w:right w:val="nil"/>
                        </w:tcBorders>
                        <w:tcMar>
                          <w:top w:w="39" w:type="dxa"/>
                          <w:left w:w="39" w:type="dxa"/>
                          <w:bottom w:w="39" w:type="dxa"/>
                          <w:right w:w="39" w:type="dxa"/>
                        </w:tcMar>
                      </w:tcPr>
                      <w:p w14:paraId="337A1F0C" w14:textId="77777777" w:rsidR="00530764" w:rsidRDefault="001D269D">
                        <w:pPr>
                          <w:spacing w:after="0" w:line="240" w:lineRule="auto"/>
                        </w:pPr>
                        <w:r>
                          <w:rPr>
                            <w:rFonts w:ascii="Arial" w:eastAsia="Arial" w:hAnsi="Arial"/>
                            <w:color w:val="000000"/>
                          </w:rPr>
                          <w:t>3/29/2018</w:t>
                        </w:r>
                      </w:p>
                    </w:tc>
                  </w:tr>
                </w:tbl>
                <w:p w14:paraId="51DE4F0B" w14:textId="77777777" w:rsidR="00530764" w:rsidRDefault="00530764">
                  <w:pPr>
                    <w:spacing w:after="0" w:line="240" w:lineRule="auto"/>
                  </w:pPr>
                </w:p>
              </w:tc>
              <w:tc>
                <w:tcPr>
                  <w:tcW w:w="180" w:type="dxa"/>
                  <w:tcBorders>
                    <w:right w:val="single" w:sz="15" w:space="0" w:color="000000"/>
                  </w:tcBorders>
                </w:tcPr>
                <w:p w14:paraId="588B2EA3" w14:textId="77777777" w:rsidR="00530764" w:rsidRDefault="00530764">
                  <w:pPr>
                    <w:pStyle w:val="EmptyCellLayoutStyle"/>
                    <w:spacing w:after="0" w:line="240" w:lineRule="auto"/>
                  </w:pPr>
                </w:p>
              </w:tc>
            </w:tr>
            <w:tr w:rsidR="00530764" w14:paraId="5E3E66A2" w14:textId="77777777">
              <w:trPr>
                <w:trHeight w:val="34"/>
              </w:trPr>
              <w:tc>
                <w:tcPr>
                  <w:tcW w:w="180" w:type="dxa"/>
                  <w:tcBorders>
                    <w:left w:val="single" w:sz="15" w:space="0" w:color="000000"/>
                  </w:tcBorders>
                </w:tcPr>
                <w:p w14:paraId="1BEA4B06" w14:textId="77777777" w:rsidR="00530764" w:rsidRDefault="00530764">
                  <w:pPr>
                    <w:pStyle w:val="EmptyCellLayoutStyle"/>
                    <w:spacing w:after="0" w:line="240" w:lineRule="auto"/>
                  </w:pPr>
                </w:p>
              </w:tc>
              <w:tc>
                <w:tcPr>
                  <w:tcW w:w="5219" w:type="dxa"/>
                </w:tcPr>
                <w:p w14:paraId="064CDE81" w14:textId="77777777" w:rsidR="00530764" w:rsidRDefault="00530764">
                  <w:pPr>
                    <w:pStyle w:val="EmptyCellLayoutStyle"/>
                    <w:spacing w:after="0" w:line="240" w:lineRule="auto"/>
                  </w:pPr>
                </w:p>
              </w:tc>
              <w:tc>
                <w:tcPr>
                  <w:tcW w:w="359" w:type="dxa"/>
                </w:tcPr>
                <w:p w14:paraId="4E00AC9D" w14:textId="77777777" w:rsidR="00530764" w:rsidRDefault="00530764">
                  <w:pPr>
                    <w:pStyle w:val="EmptyCellLayoutStyle"/>
                    <w:spacing w:after="0" w:line="240" w:lineRule="auto"/>
                  </w:pPr>
                </w:p>
              </w:tc>
              <w:tc>
                <w:tcPr>
                  <w:tcW w:w="5220" w:type="dxa"/>
                </w:tcPr>
                <w:p w14:paraId="0AEAF441" w14:textId="77777777" w:rsidR="00530764" w:rsidRDefault="00530764">
                  <w:pPr>
                    <w:pStyle w:val="EmptyCellLayoutStyle"/>
                    <w:spacing w:after="0" w:line="240" w:lineRule="auto"/>
                  </w:pPr>
                </w:p>
              </w:tc>
              <w:tc>
                <w:tcPr>
                  <w:tcW w:w="180" w:type="dxa"/>
                  <w:tcBorders>
                    <w:right w:val="single" w:sz="15" w:space="0" w:color="000000"/>
                  </w:tcBorders>
                </w:tcPr>
                <w:p w14:paraId="72A926B2" w14:textId="77777777" w:rsidR="00530764" w:rsidRDefault="00530764">
                  <w:pPr>
                    <w:pStyle w:val="EmptyCellLayoutStyle"/>
                    <w:spacing w:after="0" w:line="240" w:lineRule="auto"/>
                  </w:pPr>
                </w:p>
              </w:tc>
            </w:tr>
            <w:tr w:rsidR="00530764" w14:paraId="446856B5" w14:textId="77777777">
              <w:trPr>
                <w:trHeight w:val="360"/>
              </w:trPr>
              <w:tc>
                <w:tcPr>
                  <w:tcW w:w="180" w:type="dxa"/>
                  <w:tcBorders>
                    <w:left w:val="single" w:sz="15" w:space="0" w:color="000000"/>
                  </w:tcBorders>
                </w:tcPr>
                <w:p w14:paraId="1AF44B51" w14:textId="77777777" w:rsidR="00530764" w:rsidRDefault="00530764">
                  <w:pPr>
                    <w:pStyle w:val="EmptyCellLayoutStyle"/>
                    <w:spacing w:after="0" w:line="240" w:lineRule="auto"/>
                  </w:pPr>
                </w:p>
              </w:tc>
              <w:tc>
                <w:tcPr>
                  <w:tcW w:w="5219" w:type="dxa"/>
                </w:tcPr>
                <w:tbl>
                  <w:tblPr>
                    <w:tblW w:w="0" w:type="auto"/>
                    <w:tblCellMar>
                      <w:left w:w="0" w:type="dxa"/>
                      <w:right w:w="0" w:type="dxa"/>
                    </w:tblCellMar>
                    <w:tblLook w:val="04A0" w:firstRow="1" w:lastRow="0" w:firstColumn="1" w:lastColumn="0" w:noHBand="0" w:noVBand="1"/>
                  </w:tblPr>
                  <w:tblGrid>
                    <w:gridCol w:w="5186"/>
                  </w:tblGrid>
                  <w:tr w:rsidR="00530764" w14:paraId="1E26E515" w14:textId="77777777">
                    <w:trPr>
                      <w:trHeight w:val="282"/>
                    </w:trPr>
                    <w:tc>
                      <w:tcPr>
                        <w:tcW w:w="5219" w:type="dxa"/>
                        <w:tcBorders>
                          <w:top w:val="single" w:sz="7" w:space="0" w:color="000000"/>
                          <w:left w:val="nil"/>
                          <w:bottom w:val="nil"/>
                          <w:right w:val="nil"/>
                        </w:tcBorders>
                        <w:tcMar>
                          <w:top w:w="39" w:type="dxa"/>
                          <w:left w:w="39" w:type="dxa"/>
                          <w:bottom w:w="39" w:type="dxa"/>
                          <w:right w:w="39" w:type="dxa"/>
                        </w:tcMar>
                      </w:tcPr>
                      <w:p w14:paraId="28FA1C92" w14:textId="77777777" w:rsidR="00530764" w:rsidRDefault="001D269D">
                        <w:pPr>
                          <w:spacing w:after="0" w:line="240" w:lineRule="auto"/>
                          <w:jc w:val="center"/>
                        </w:pPr>
                        <w:r>
                          <w:rPr>
                            <w:rFonts w:ascii="Arial" w:eastAsia="Arial" w:hAnsi="Arial"/>
                            <w:b/>
                            <w:color w:val="000000"/>
                            <w:sz w:val="16"/>
                          </w:rPr>
                          <w:t>Appointing Authority</w:t>
                        </w:r>
                      </w:p>
                    </w:tc>
                  </w:tr>
                </w:tbl>
                <w:p w14:paraId="552F1A83" w14:textId="77777777" w:rsidR="00530764" w:rsidRDefault="00530764">
                  <w:pPr>
                    <w:spacing w:after="0" w:line="240" w:lineRule="auto"/>
                  </w:pPr>
                </w:p>
              </w:tc>
              <w:tc>
                <w:tcPr>
                  <w:tcW w:w="359" w:type="dxa"/>
                </w:tcPr>
                <w:p w14:paraId="0B190329" w14:textId="77777777" w:rsidR="00530764" w:rsidRDefault="00530764">
                  <w:pPr>
                    <w:pStyle w:val="EmptyCellLayoutStyle"/>
                    <w:spacing w:after="0" w:line="240" w:lineRule="auto"/>
                  </w:pPr>
                </w:p>
              </w:tc>
              <w:tc>
                <w:tcPr>
                  <w:tcW w:w="5220" w:type="dxa"/>
                </w:tcPr>
                <w:tbl>
                  <w:tblPr>
                    <w:tblW w:w="0" w:type="auto"/>
                    <w:tblCellMar>
                      <w:left w:w="0" w:type="dxa"/>
                      <w:right w:w="0" w:type="dxa"/>
                    </w:tblCellMar>
                    <w:tblLook w:val="04A0" w:firstRow="1" w:lastRow="0" w:firstColumn="1" w:lastColumn="0" w:noHBand="0" w:noVBand="1"/>
                  </w:tblPr>
                  <w:tblGrid>
                    <w:gridCol w:w="5188"/>
                  </w:tblGrid>
                  <w:tr w:rsidR="00530764" w14:paraId="2A872289" w14:textId="77777777">
                    <w:trPr>
                      <w:trHeight w:val="282"/>
                    </w:trPr>
                    <w:tc>
                      <w:tcPr>
                        <w:tcW w:w="5219" w:type="dxa"/>
                        <w:tcBorders>
                          <w:top w:val="single" w:sz="7" w:space="0" w:color="000000"/>
                          <w:left w:val="nil"/>
                          <w:bottom w:val="nil"/>
                          <w:right w:val="nil"/>
                        </w:tcBorders>
                        <w:tcMar>
                          <w:top w:w="39" w:type="dxa"/>
                          <w:left w:w="39" w:type="dxa"/>
                          <w:bottom w:w="39" w:type="dxa"/>
                          <w:right w:w="39" w:type="dxa"/>
                        </w:tcMar>
                      </w:tcPr>
                      <w:p w14:paraId="599B0121" w14:textId="77777777" w:rsidR="00530764" w:rsidRDefault="001D269D">
                        <w:pPr>
                          <w:spacing w:after="0" w:line="240" w:lineRule="auto"/>
                          <w:jc w:val="center"/>
                        </w:pPr>
                        <w:r>
                          <w:rPr>
                            <w:rFonts w:ascii="Arial" w:eastAsia="Arial" w:hAnsi="Arial"/>
                            <w:b/>
                            <w:color w:val="000000"/>
                            <w:sz w:val="16"/>
                          </w:rPr>
                          <w:t>Date</w:t>
                        </w:r>
                      </w:p>
                    </w:tc>
                  </w:tr>
                </w:tbl>
                <w:p w14:paraId="1D44A98E" w14:textId="77777777" w:rsidR="00530764" w:rsidRDefault="00530764">
                  <w:pPr>
                    <w:spacing w:after="0" w:line="240" w:lineRule="auto"/>
                  </w:pPr>
                </w:p>
              </w:tc>
              <w:tc>
                <w:tcPr>
                  <w:tcW w:w="180" w:type="dxa"/>
                  <w:tcBorders>
                    <w:right w:val="single" w:sz="15" w:space="0" w:color="000000"/>
                  </w:tcBorders>
                </w:tcPr>
                <w:p w14:paraId="6E296082" w14:textId="77777777" w:rsidR="00530764" w:rsidRDefault="00530764">
                  <w:pPr>
                    <w:pStyle w:val="EmptyCellLayoutStyle"/>
                    <w:spacing w:after="0" w:line="240" w:lineRule="auto"/>
                  </w:pPr>
                </w:p>
              </w:tc>
            </w:tr>
            <w:tr w:rsidR="00530764" w14:paraId="08F0ACAB" w14:textId="77777777">
              <w:trPr>
                <w:trHeight w:val="214"/>
              </w:trPr>
              <w:tc>
                <w:tcPr>
                  <w:tcW w:w="180" w:type="dxa"/>
                  <w:tcBorders>
                    <w:left w:val="single" w:sz="15" w:space="0" w:color="000000"/>
                    <w:bottom w:val="single" w:sz="15" w:space="0" w:color="000000"/>
                  </w:tcBorders>
                </w:tcPr>
                <w:p w14:paraId="71D344C7" w14:textId="77777777" w:rsidR="00530764" w:rsidRDefault="00530764">
                  <w:pPr>
                    <w:pStyle w:val="EmptyCellLayoutStyle"/>
                    <w:spacing w:after="0" w:line="240" w:lineRule="auto"/>
                  </w:pPr>
                </w:p>
              </w:tc>
              <w:tc>
                <w:tcPr>
                  <w:tcW w:w="5219" w:type="dxa"/>
                  <w:tcBorders>
                    <w:bottom w:val="single" w:sz="15" w:space="0" w:color="000000"/>
                  </w:tcBorders>
                </w:tcPr>
                <w:p w14:paraId="51027D21" w14:textId="77777777" w:rsidR="00530764" w:rsidRDefault="00530764">
                  <w:pPr>
                    <w:pStyle w:val="EmptyCellLayoutStyle"/>
                    <w:spacing w:after="0" w:line="240" w:lineRule="auto"/>
                  </w:pPr>
                </w:p>
              </w:tc>
              <w:tc>
                <w:tcPr>
                  <w:tcW w:w="359" w:type="dxa"/>
                  <w:tcBorders>
                    <w:bottom w:val="single" w:sz="15" w:space="0" w:color="000000"/>
                  </w:tcBorders>
                </w:tcPr>
                <w:p w14:paraId="6787381F" w14:textId="77777777" w:rsidR="00530764" w:rsidRDefault="00530764">
                  <w:pPr>
                    <w:pStyle w:val="EmptyCellLayoutStyle"/>
                    <w:spacing w:after="0" w:line="240" w:lineRule="auto"/>
                  </w:pPr>
                </w:p>
              </w:tc>
              <w:tc>
                <w:tcPr>
                  <w:tcW w:w="5220" w:type="dxa"/>
                  <w:tcBorders>
                    <w:bottom w:val="single" w:sz="15" w:space="0" w:color="000000"/>
                  </w:tcBorders>
                </w:tcPr>
                <w:p w14:paraId="4980F4FF" w14:textId="77777777" w:rsidR="00530764" w:rsidRDefault="00530764">
                  <w:pPr>
                    <w:pStyle w:val="EmptyCellLayoutStyle"/>
                    <w:spacing w:after="0" w:line="240" w:lineRule="auto"/>
                  </w:pPr>
                </w:p>
              </w:tc>
              <w:tc>
                <w:tcPr>
                  <w:tcW w:w="180" w:type="dxa"/>
                  <w:tcBorders>
                    <w:bottom w:val="single" w:sz="15" w:space="0" w:color="000000"/>
                    <w:right w:val="single" w:sz="15" w:space="0" w:color="000000"/>
                  </w:tcBorders>
                </w:tcPr>
                <w:p w14:paraId="7343BE83" w14:textId="77777777" w:rsidR="00530764" w:rsidRDefault="00530764">
                  <w:pPr>
                    <w:pStyle w:val="EmptyCellLayoutStyle"/>
                    <w:spacing w:after="0" w:line="240" w:lineRule="auto"/>
                  </w:pPr>
                </w:p>
              </w:tc>
            </w:tr>
          </w:tbl>
          <w:p w14:paraId="141CC004" w14:textId="77777777" w:rsidR="00530764" w:rsidRDefault="00530764">
            <w:pPr>
              <w:spacing w:after="0" w:line="240" w:lineRule="auto"/>
            </w:pPr>
          </w:p>
        </w:tc>
        <w:tc>
          <w:tcPr>
            <w:tcW w:w="179" w:type="dxa"/>
          </w:tcPr>
          <w:p w14:paraId="2DFF0D28" w14:textId="77777777" w:rsidR="00530764" w:rsidRDefault="00530764">
            <w:pPr>
              <w:pStyle w:val="EmptyCellLayoutStyle"/>
              <w:spacing w:after="0" w:line="240" w:lineRule="auto"/>
            </w:pPr>
          </w:p>
        </w:tc>
      </w:tr>
      <w:tr w:rsidR="00530764" w14:paraId="66E37C7B" w14:textId="77777777">
        <w:trPr>
          <w:trHeight w:val="92"/>
        </w:trPr>
        <w:tc>
          <w:tcPr>
            <w:tcW w:w="179" w:type="dxa"/>
          </w:tcPr>
          <w:p w14:paraId="5606A769" w14:textId="77777777" w:rsidR="00530764" w:rsidRDefault="00530764">
            <w:pPr>
              <w:pStyle w:val="EmptyCellLayoutStyle"/>
              <w:spacing w:after="0" w:line="240" w:lineRule="auto"/>
            </w:pPr>
          </w:p>
        </w:tc>
        <w:tc>
          <w:tcPr>
            <w:tcW w:w="0" w:type="dxa"/>
          </w:tcPr>
          <w:p w14:paraId="58515CDB" w14:textId="77777777" w:rsidR="00530764" w:rsidRDefault="00530764">
            <w:pPr>
              <w:pStyle w:val="EmptyCellLayoutStyle"/>
              <w:spacing w:after="0" w:line="240" w:lineRule="auto"/>
            </w:pPr>
          </w:p>
        </w:tc>
        <w:tc>
          <w:tcPr>
            <w:tcW w:w="0" w:type="dxa"/>
          </w:tcPr>
          <w:p w14:paraId="4464251C" w14:textId="77777777" w:rsidR="00530764" w:rsidRDefault="00530764">
            <w:pPr>
              <w:pStyle w:val="EmptyCellLayoutStyle"/>
              <w:spacing w:after="0" w:line="240" w:lineRule="auto"/>
            </w:pPr>
          </w:p>
        </w:tc>
        <w:tc>
          <w:tcPr>
            <w:tcW w:w="0" w:type="dxa"/>
          </w:tcPr>
          <w:p w14:paraId="50F07E0F" w14:textId="77777777" w:rsidR="00530764" w:rsidRDefault="00530764">
            <w:pPr>
              <w:pStyle w:val="EmptyCellLayoutStyle"/>
              <w:spacing w:after="0" w:line="240" w:lineRule="auto"/>
            </w:pPr>
          </w:p>
        </w:tc>
        <w:tc>
          <w:tcPr>
            <w:tcW w:w="0" w:type="dxa"/>
          </w:tcPr>
          <w:p w14:paraId="3520EBF4" w14:textId="77777777" w:rsidR="00530764" w:rsidRDefault="00530764">
            <w:pPr>
              <w:pStyle w:val="EmptyCellLayoutStyle"/>
              <w:spacing w:after="0" w:line="240" w:lineRule="auto"/>
            </w:pPr>
          </w:p>
        </w:tc>
        <w:tc>
          <w:tcPr>
            <w:tcW w:w="0" w:type="dxa"/>
          </w:tcPr>
          <w:p w14:paraId="4B08B5B3" w14:textId="77777777" w:rsidR="00530764" w:rsidRDefault="00530764">
            <w:pPr>
              <w:pStyle w:val="EmptyCellLayoutStyle"/>
              <w:spacing w:after="0" w:line="240" w:lineRule="auto"/>
            </w:pPr>
          </w:p>
        </w:tc>
        <w:tc>
          <w:tcPr>
            <w:tcW w:w="0" w:type="dxa"/>
          </w:tcPr>
          <w:p w14:paraId="282F6780" w14:textId="77777777" w:rsidR="00530764" w:rsidRDefault="00530764">
            <w:pPr>
              <w:pStyle w:val="EmptyCellLayoutStyle"/>
              <w:spacing w:after="0" w:line="240" w:lineRule="auto"/>
            </w:pPr>
          </w:p>
        </w:tc>
        <w:tc>
          <w:tcPr>
            <w:tcW w:w="2505" w:type="dxa"/>
          </w:tcPr>
          <w:p w14:paraId="3DA25A50" w14:textId="77777777" w:rsidR="00530764" w:rsidRDefault="00530764">
            <w:pPr>
              <w:pStyle w:val="EmptyCellLayoutStyle"/>
              <w:spacing w:after="0" w:line="240" w:lineRule="auto"/>
            </w:pPr>
          </w:p>
        </w:tc>
        <w:tc>
          <w:tcPr>
            <w:tcW w:w="6119" w:type="dxa"/>
          </w:tcPr>
          <w:p w14:paraId="186F8D7A" w14:textId="77777777" w:rsidR="00530764" w:rsidRDefault="00530764">
            <w:pPr>
              <w:pStyle w:val="EmptyCellLayoutStyle"/>
              <w:spacing w:after="0" w:line="240" w:lineRule="auto"/>
            </w:pPr>
          </w:p>
        </w:tc>
        <w:tc>
          <w:tcPr>
            <w:tcW w:w="2534" w:type="dxa"/>
          </w:tcPr>
          <w:p w14:paraId="0A932FB4" w14:textId="77777777" w:rsidR="00530764" w:rsidRDefault="00530764">
            <w:pPr>
              <w:pStyle w:val="EmptyCellLayoutStyle"/>
              <w:spacing w:after="0" w:line="240" w:lineRule="auto"/>
            </w:pPr>
          </w:p>
        </w:tc>
        <w:tc>
          <w:tcPr>
            <w:tcW w:w="179" w:type="dxa"/>
          </w:tcPr>
          <w:p w14:paraId="4B99D093" w14:textId="77777777" w:rsidR="00530764" w:rsidRDefault="00530764">
            <w:pPr>
              <w:pStyle w:val="EmptyCellLayoutStyle"/>
              <w:spacing w:after="0" w:line="240" w:lineRule="auto"/>
            </w:pPr>
          </w:p>
        </w:tc>
      </w:tr>
      <w:tr w:rsidR="001D269D" w14:paraId="0D88B262" w14:textId="77777777" w:rsidTr="001D269D">
        <w:tc>
          <w:tcPr>
            <w:tcW w:w="179" w:type="dxa"/>
          </w:tcPr>
          <w:p w14:paraId="402B55CC" w14:textId="77777777" w:rsidR="00530764" w:rsidRDefault="00530764">
            <w:pPr>
              <w:pStyle w:val="EmptyCellLayoutStyle"/>
              <w:spacing w:after="0" w:line="240" w:lineRule="auto"/>
            </w:pPr>
          </w:p>
        </w:tc>
        <w:tc>
          <w:tcPr>
            <w:tcW w:w="0" w:type="dxa"/>
          </w:tcPr>
          <w:p w14:paraId="59874827" w14:textId="77777777" w:rsidR="00530764" w:rsidRDefault="00530764">
            <w:pPr>
              <w:pStyle w:val="EmptyCellLayoutStyle"/>
              <w:spacing w:after="0" w:line="240" w:lineRule="auto"/>
            </w:pPr>
          </w:p>
        </w:tc>
        <w:tc>
          <w:tcPr>
            <w:tcW w:w="0" w:type="dxa"/>
          </w:tcPr>
          <w:p w14:paraId="35E7E03A" w14:textId="77777777" w:rsidR="00530764" w:rsidRDefault="00530764">
            <w:pPr>
              <w:pStyle w:val="EmptyCellLayoutStyle"/>
              <w:spacing w:after="0" w:line="240" w:lineRule="auto"/>
            </w:pPr>
          </w:p>
        </w:tc>
        <w:tc>
          <w:tcPr>
            <w:tcW w:w="0" w:type="dxa"/>
          </w:tcPr>
          <w:p w14:paraId="1B91E5AB" w14:textId="77777777" w:rsidR="00530764" w:rsidRDefault="00530764">
            <w:pPr>
              <w:pStyle w:val="EmptyCellLayoutStyle"/>
              <w:spacing w:after="0" w:line="240" w:lineRule="auto"/>
            </w:pPr>
          </w:p>
        </w:tc>
        <w:tc>
          <w:tcPr>
            <w:tcW w:w="0" w:type="dxa"/>
          </w:tcPr>
          <w:p w14:paraId="4724875E" w14:textId="77777777" w:rsidR="00530764" w:rsidRDefault="00530764">
            <w:pPr>
              <w:pStyle w:val="EmptyCellLayoutStyle"/>
              <w:spacing w:after="0" w:line="240" w:lineRule="auto"/>
            </w:pPr>
          </w:p>
        </w:tc>
        <w:tc>
          <w:tcPr>
            <w:tcW w:w="0" w:type="dxa"/>
          </w:tcPr>
          <w:p w14:paraId="5F6A0E78" w14:textId="77777777" w:rsidR="00530764" w:rsidRDefault="00530764">
            <w:pPr>
              <w:pStyle w:val="EmptyCellLayoutStyle"/>
              <w:spacing w:after="0" w:line="240" w:lineRule="auto"/>
            </w:pPr>
          </w:p>
        </w:tc>
        <w:tc>
          <w:tcPr>
            <w:tcW w:w="0" w:type="dxa"/>
          </w:tcPr>
          <w:p w14:paraId="02B9EBF6" w14:textId="77777777" w:rsidR="00530764" w:rsidRDefault="00530764">
            <w:pPr>
              <w:pStyle w:val="EmptyCellLayoutStyle"/>
              <w:spacing w:after="0" w:line="240" w:lineRule="auto"/>
            </w:pPr>
          </w:p>
        </w:tc>
        <w:tc>
          <w:tcPr>
            <w:tcW w:w="2505" w:type="dxa"/>
            <w:gridSpan w:val="3"/>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4A0" w:firstRow="1" w:lastRow="0" w:firstColumn="1" w:lastColumn="0" w:noHBand="0" w:noVBand="1"/>
            </w:tblPr>
            <w:tblGrid>
              <w:gridCol w:w="178"/>
              <w:gridCol w:w="5188"/>
              <w:gridCol w:w="357"/>
              <w:gridCol w:w="5186"/>
              <w:gridCol w:w="179"/>
            </w:tblGrid>
            <w:tr w:rsidR="00530764" w14:paraId="1608854A" w14:textId="77777777">
              <w:trPr>
                <w:trHeight w:val="197"/>
              </w:trPr>
              <w:tc>
                <w:tcPr>
                  <w:tcW w:w="180" w:type="dxa"/>
                  <w:tcBorders>
                    <w:top w:val="single" w:sz="15" w:space="0" w:color="000000"/>
                    <w:left w:val="single" w:sz="15" w:space="0" w:color="000000"/>
                  </w:tcBorders>
                </w:tcPr>
                <w:p w14:paraId="319DF218" w14:textId="77777777" w:rsidR="00530764" w:rsidRDefault="00530764">
                  <w:pPr>
                    <w:pStyle w:val="EmptyCellLayoutStyle"/>
                    <w:spacing w:after="0" w:line="240" w:lineRule="auto"/>
                  </w:pPr>
                </w:p>
              </w:tc>
              <w:tc>
                <w:tcPr>
                  <w:tcW w:w="5219" w:type="dxa"/>
                  <w:tcBorders>
                    <w:top w:val="single" w:sz="15" w:space="0" w:color="000000"/>
                  </w:tcBorders>
                </w:tcPr>
                <w:p w14:paraId="135D3F44" w14:textId="77777777" w:rsidR="00530764" w:rsidRDefault="00530764">
                  <w:pPr>
                    <w:pStyle w:val="EmptyCellLayoutStyle"/>
                    <w:spacing w:after="0" w:line="240" w:lineRule="auto"/>
                  </w:pPr>
                </w:p>
              </w:tc>
              <w:tc>
                <w:tcPr>
                  <w:tcW w:w="359" w:type="dxa"/>
                  <w:tcBorders>
                    <w:top w:val="single" w:sz="15" w:space="0" w:color="000000"/>
                  </w:tcBorders>
                </w:tcPr>
                <w:p w14:paraId="7B50D530" w14:textId="77777777" w:rsidR="00530764" w:rsidRDefault="00530764">
                  <w:pPr>
                    <w:pStyle w:val="EmptyCellLayoutStyle"/>
                    <w:spacing w:after="0" w:line="240" w:lineRule="auto"/>
                  </w:pPr>
                </w:p>
              </w:tc>
              <w:tc>
                <w:tcPr>
                  <w:tcW w:w="5220" w:type="dxa"/>
                  <w:tcBorders>
                    <w:top w:val="single" w:sz="15" w:space="0" w:color="000000"/>
                  </w:tcBorders>
                </w:tcPr>
                <w:p w14:paraId="670F8932" w14:textId="77777777" w:rsidR="00530764" w:rsidRDefault="00530764">
                  <w:pPr>
                    <w:pStyle w:val="EmptyCellLayoutStyle"/>
                    <w:spacing w:after="0" w:line="240" w:lineRule="auto"/>
                  </w:pPr>
                </w:p>
              </w:tc>
              <w:tc>
                <w:tcPr>
                  <w:tcW w:w="180" w:type="dxa"/>
                  <w:tcBorders>
                    <w:top w:val="single" w:sz="15" w:space="0" w:color="000000"/>
                    <w:right w:val="single" w:sz="15" w:space="0" w:color="000000"/>
                  </w:tcBorders>
                </w:tcPr>
                <w:p w14:paraId="5A0F3F9E" w14:textId="77777777" w:rsidR="00530764" w:rsidRDefault="00530764">
                  <w:pPr>
                    <w:pStyle w:val="EmptyCellLayoutStyle"/>
                    <w:spacing w:after="0" w:line="240" w:lineRule="auto"/>
                  </w:pPr>
                </w:p>
              </w:tc>
            </w:tr>
            <w:tr w:rsidR="001D269D" w14:paraId="06EAF00A" w14:textId="77777777" w:rsidTr="001D269D">
              <w:trPr>
                <w:trHeight w:val="539"/>
              </w:trPr>
              <w:tc>
                <w:tcPr>
                  <w:tcW w:w="180" w:type="dxa"/>
                  <w:tcBorders>
                    <w:left w:val="single" w:sz="15" w:space="0" w:color="000000"/>
                  </w:tcBorders>
                </w:tcPr>
                <w:p w14:paraId="5FEE2925" w14:textId="77777777" w:rsidR="00530764" w:rsidRDefault="00530764">
                  <w:pPr>
                    <w:pStyle w:val="EmptyCellLayoutStyle"/>
                    <w:spacing w:after="0" w:line="240" w:lineRule="auto"/>
                  </w:pPr>
                </w:p>
              </w:tc>
              <w:tc>
                <w:tcPr>
                  <w:tcW w:w="5219" w:type="dxa"/>
                  <w:gridSpan w:val="3"/>
                </w:tcPr>
                <w:tbl>
                  <w:tblPr>
                    <w:tblW w:w="0" w:type="auto"/>
                    <w:tblCellMar>
                      <w:left w:w="0" w:type="dxa"/>
                      <w:right w:w="0" w:type="dxa"/>
                    </w:tblCellMar>
                    <w:tblLook w:val="04A0" w:firstRow="1" w:lastRow="0" w:firstColumn="1" w:lastColumn="0" w:noHBand="0" w:noVBand="1"/>
                  </w:tblPr>
                  <w:tblGrid>
                    <w:gridCol w:w="10731"/>
                  </w:tblGrid>
                  <w:tr w:rsidR="00530764" w14:paraId="6A3B0FFD" w14:textId="77777777">
                    <w:trPr>
                      <w:trHeight w:val="461"/>
                    </w:trPr>
                    <w:tc>
                      <w:tcPr>
                        <w:tcW w:w="10800" w:type="dxa"/>
                        <w:tcBorders>
                          <w:top w:val="nil"/>
                          <w:left w:val="nil"/>
                          <w:bottom w:val="nil"/>
                          <w:right w:val="nil"/>
                        </w:tcBorders>
                        <w:tcMar>
                          <w:top w:w="39" w:type="dxa"/>
                          <w:left w:w="39" w:type="dxa"/>
                          <w:bottom w:w="39" w:type="dxa"/>
                          <w:right w:w="39" w:type="dxa"/>
                        </w:tcMar>
                      </w:tcPr>
                      <w:p w14:paraId="4EAD524C" w14:textId="77777777" w:rsidR="00530764" w:rsidRDefault="001D269D">
                        <w:pPr>
                          <w:spacing w:after="0" w:line="240" w:lineRule="auto"/>
                        </w:pPr>
                        <w:r>
                          <w:rPr>
                            <w:rFonts w:ascii="Arial" w:eastAsia="Arial" w:hAnsi="Arial"/>
                            <w:b/>
                            <w:i/>
                            <w:color w:val="000000"/>
                          </w:rPr>
                          <w:t>I certify that the information presented in this position description provides a complete and accurate depiction of the duties and responsibilities assigned to this position.</w:t>
                        </w:r>
                      </w:p>
                    </w:tc>
                  </w:tr>
                </w:tbl>
                <w:p w14:paraId="76E149B4" w14:textId="77777777" w:rsidR="00530764" w:rsidRDefault="00530764">
                  <w:pPr>
                    <w:spacing w:after="0" w:line="240" w:lineRule="auto"/>
                  </w:pPr>
                </w:p>
              </w:tc>
              <w:tc>
                <w:tcPr>
                  <w:tcW w:w="180" w:type="dxa"/>
                  <w:tcBorders>
                    <w:right w:val="single" w:sz="15" w:space="0" w:color="000000"/>
                  </w:tcBorders>
                </w:tcPr>
                <w:p w14:paraId="3BD574B4" w14:textId="77777777" w:rsidR="00530764" w:rsidRDefault="00530764">
                  <w:pPr>
                    <w:pStyle w:val="EmptyCellLayoutStyle"/>
                    <w:spacing w:after="0" w:line="240" w:lineRule="auto"/>
                  </w:pPr>
                </w:p>
              </w:tc>
            </w:tr>
            <w:tr w:rsidR="00530764" w14:paraId="4D1DF637" w14:textId="77777777">
              <w:trPr>
                <w:trHeight w:val="17"/>
              </w:trPr>
              <w:tc>
                <w:tcPr>
                  <w:tcW w:w="180" w:type="dxa"/>
                  <w:tcBorders>
                    <w:left w:val="single" w:sz="15" w:space="0" w:color="000000"/>
                  </w:tcBorders>
                </w:tcPr>
                <w:p w14:paraId="7E077084" w14:textId="77777777" w:rsidR="00530764" w:rsidRDefault="00530764">
                  <w:pPr>
                    <w:pStyle w:val="EmptyCellLayoutStyle"/>
                    <w:spacing w:after="0" w:line="240" w:lineRule="auto"/>
                  </w:pPr>
                </w:p>
              </w:tc>
              <w:tc>
                <w:tcPr>
                  <w:tcW w:w="5219" w:type="dxa"/>
                  <w:vMerge w:val="restart"/>
                </w:tcPr>
                <w:tbl>
                  <w:tblPr>
                    <w:tblW w:w="0" w:type="auto"/>
                    <w:tblCellMar>
                      <w:left w:w="0" w:type="dxa"/>
                      <w:right w:w="0" w:type="dxa"/>
                    </w:tblCellMar>
                    <w:tblLook w:val="04A0" w:firstRow="1" w:lastRow="0" w:firstColumn="1" w:lastColumn="0" w:noHBand="0" w:noVBand="1"/>
                  </w:tblPr>
                  <w:tblGrid>
                    <w:gridCol w:w="5188"/>
                  </w:tblGrid>
                  <w:tr w:rsidR="00530764" w14:paraId="56ED145C" w14:textId="77777777">
                    <w:trPr>
                      <w:trHeight w:val="212"/>
                    </w:trPr>
                    <w:tc>
                      <w:tcPr>
                        <w:tcW w:w="5219" w:type="dxa"/>
                        <w:tcBorders>
                          <w:top w:val="nil"/>
                          <w:left w:val="nil"/>
                          <w:bottom w:val="nil"/>
                          <w:right w:val="nil"/>
                        </w:tcBorders>
                        <w:tcMar>
                          <w:top w:w="39" w:type="dxa"/>
                          <w:left w:w="39" w:type="dxa"/>
                          <w:bottom w:w="39" w:type="dxa"/>
                          <w:right w:w="39" w:type="dxa"/>
                        </w:tcMar>
                      </w:tcPr>
                      <w:p w14:paraId="7E7483B1" w14:textId="77777777" w:rsidR="00530764" w:rsidRDefault="00530764">
                        <w:pPr>
                          <w:spacing w:after="0" w:line="240" w:lineRule="auto"/>
                        </w:pPr>
                      </w:p>
                    </w:tc>
                  </w:tr>
                </w:tbl>
                <w:p w14:paraId="6032FF63" w14:textId="77777777" w:rsidR="00530764" w:rsidRDefault="00530764">
                  <w:pPr>
                    <w:spacing w:after="0" w:line="240" w:lineRule="auto"/>
                  </w:pPr>
                </w:p>
              </w:tc>
              <w:tc>
                <w:tcPr>
                  <w:tcW w:w="359" w:type="dxa"/>
                </w:tcPr>
                <w:p w14:paraId="1F7C5D5F" w14:textId="77777777" w:rsidR="00530764" w:rsidRDefault="00530764">
                  <w:pPr>
                    <w:pStyle w:val="EmptyCellLayoutStyle"/>
                    <w:spacing w:after="0" w:line="240" w:lineRule="auto"/>
                  </w:pPr>
                </w:p>
              </w:tc>
              <w:tc>
                <w:tcPr>
                  <w:tcW w:w="5220" w:type="dxa"/>
                </w:tcPr>
                <w:p w14:paraId="0116C847" w14:textId="77777777" w:rsidR="00530764" w:rsidRDefault="00530764">
                  <w:pPr>
                    <w:pStyle w:val="EmptyCellLayoutStyle"/>
                    <w:spacing w:after="0" w:line="240" w:lineRule="auto"/>
                  </w:pPr>
                </w:p>
              </w:tc>
              <w:tc>
                <w:tcPr>
                  <w:tcW w:w="180" w:type="dxa"/>
                  <w:tcBorders>
                    <w:right w:val="single" w:sz="15" w:space="0" w:color="000000"/>
                  </w:tcBorders>
                </w:tcPr>
                <w:p w14:paraId="620DF933" w14:textId="77777777" w:rsidR="00530764" w:rsidRDefault="00530764">
                  <w:pPr>
                    <w:pStyle w:val="EmptyCellLayoutStyle"/>
                    <w:spacing w:after="0" w:line="240" w:lineRule="auto"/>
                  </w:pPr>
                </w:p>
              </w:tc>
            </w:tr>
            <w:tr w:rsidR="00530764" w14:paraId="2E81108B" w14:textId="77777777">
              <w:trPr>
                <w:trHeight w:val="273"/>
              </w:trPr>
              <w:tc>
                <w:tcPr>
                  <w:tcW w:w="180" w:type="dxa"/>
                  <w:tcBorders>
                    <w:left w:val="single" w:sz="15" w:space="0" w:color="000000"/>
                  </w:tcBorders>
                </w:tcPr>
                <w:p w14:paraId="117B7560" w14:textId="77777777" w:rsidR="00530764" w:rsidRDefault="00530764">
                  <w:pPr>
                    <w:pStyle w:val="EmptyCellLayoutStyle"/>
                    <w:spacing w:after="0" w:line="240" w:lineRule="auto"/>
                  </w:pPr>
                </w:p>
              </w:tc>
              <w:tc>
                <w:tcPr>
                  <w:tcW w:w="5219" w:type="dxa"/>
                  <w:vMerge/>
                </w:tcPr>
                <w:p w14:paraId="48528BBD" w14:textId="77777777" w:rsidR="00530764" w:rsidRDefault="00530764">
                  <w:pPr>
                    <w:pStyle w:val="EmptyCellLayoutStyle"/>
                    <w:spacing w:after="0" w:line="240" w:lineRule="auto"/>
                  </w:pPr>
                </w:p>
              </w:tc>
              <w:tc>
                <w:tcPr>
                  <w:tcW w:w="359" w:type="dxa"/>
                </w:tcPr>
                <w:p w14:paraId="21C79D6A" w14:textId="77777777" w:rsidR="00530764" w:rsidRDefault="00530764">
                  <w:pPr>
                    <w:pStyle w:val="EmptyCellLayoutStyle"/>
                    <w:spacing w:after="0" w:line="240" w:lineRule="auto"/>
                  </w:pPr>
                </w:p>
              </w:tc>
              <w:tc>
                <w:tcPr>
                  <w:tcW w:w="5220" w:type="dxa"/>
                  <w:vMerge w:val="restart"/>
                </w:tcPr>
                <w:tbl>
                  <w:tblPr>
                    <w:tblW w:w="0" w:type="auto"/>
                    <w:tblCellMar>
                      <w:left w:w="0" w:type="dxa"/>
                      <w:right w:w="0" w:type="dxa"/>
                    </w:tblCellMar>
                    <w:tblLook w:val="04A0" w:firstRow="1" w:lastRow="0" w:firstColumn="1" w:lastColumn="0" w:noHBand="0" w:noVBand="1"/>
                  </w:tblPr>
                  <w:tblGrid>
                    <w:gridCol w:w="5186"/>
                  </w:tblGrid>
                  <w:tr w:rsidR="00530764" w14:paraId="3E01F0EE" w14:textId="77777777">
                    <w:trPr>
                      <w:trHeight w:val="212"/>
                    </w:trPr>
                    <w:tc>
                      <w:tcPr>
                        <w:tcW w:w="5219" w:type="dxa"/>
                        <w:tcBorders>
                          <w:top w:val="nil"/>
                          <w:left w:val="nil"/>
                          <w:bottom w:val="nil"/>
                          <w:right w:val="nil"/>
                        </w:tcBorders>
                        <w:tcMar>
                          <w:top w:w="39" w:type="dxa"/>
                          <w:left w:w="39" w:type="dxa"/>
                          <w:bottom w:w="39" w:type="dxa"/>
                          <w:right w:w="39" w:type="dxa"/>
                        </w:tcMar>
                      </w:tcPr>
                      <w:p w14:paraId="01EEB77D" w14:textId="77777777" w:rsidR="00530764" w:rsidRDefault="00530764">
                        <w:pPr>
                          <w:spacing w:after="0" w:line="240" w:lineRule="auto"/>
                        </w:pPr>
                      </w:p>
                    </w:tc>
                  </w:tr>
                </w:tbl>
                <w:p w14:paraId="6B84AEFB" w14:textId="77777777" w:rsidR="00530764" w:rsidRDefault="00530764">
                  <w:pPr>
                    <w:spacing w:after="0" w:line="240" w:lineRule="auto"/>
                  </w:pPr>
                </w:p>
              </w:tc>
              <w:tc>
                <w:tcPr>
                  <w:tcW w:w="180" w:type="dxa"/>
                  <w:tcBorders>
                    <w:right w:val="single" w:sz="15" w:space="0" w:color="000000"/>
                  </w:tcBorders>
                </w:tcPr>
                <w:p w14:paraId="5C39BFD4" w14:textId="77777777" w:rsidR="00530764" w:rsidRDefault="00530764">
                  <w:pPr>
                    <w:pStyle w:val="EmptyCellLayoutStyle"/>
                    <w:spacing w:after="0" w:line="240" w:lineRule="auto"/>
                  </w:pPr>
                </w:p>
              </w:tc>
            </w:tr>
            <w:tr w:rsidR="00530764" w14:paraId="3E9844E8" w14:textId="77777777">
              <w:trPr>
                <w:trHeight w:val="17"/>
              </w:trPr>
              <w:tc>
                <w:tcPr>
                  <w:tcW w:w="180" w:type="dxa"/>
                  <w:tcBorders>
                    <w:left w:val="single" w:sz="15" w:space="0" w:color="000000"/>
                  </w:tcBorders>
                </w:tcPr>
                <w:p w14:paraId="286466E2" w14:textId="77777777" w:rsidR="00530764" w:rsidRDefault="00530764">
                  <w:pPr>
                    <w:pStyle w:val="EmptyCellLayoutStyle"/>
                    <w:spacing w:after="0" w:line="240" w:lineRule="auto"/>
                  </w:pPr>
                </w:p>
              </w:tc>
              <w:tc>
                <w:tcPr>
                  <w:tcW w:w="5219" w:type="dxa"/>
                </w:tcPr>
                <w:p w14:paraId="2ECBC365" w14:textId="77777777" w:rsidR="00530764" w:rsidRDefault="00530764">
                  <w:pPr>
                    <w:pStyle w:val="EmptyCellLayoutStyle"/>
                    <w:spacing w:after="0" w:line="240" w:lineRule="auto"/>
                  </w:pPr>
                </w:p>
              </w:tc>
              <w:tc>
                <w:tcPr>
                  <w:tcW w:w="359" w:type="dxa"/>
                </w:tcPr>
                <w:p w14:paraId="5A13C49E" w14:textId="77777777" w:rsidR="00530764" w:rsidRDefault="00530764">
                  <w:pPr>
                    <w:pStyle w:val="EmptyCellLayoutStyle"/>
                    <w:spacing w:after="0" w:line="240" w:lineRule="auto"/>
                  </w:pPr>
                </w:p>
              </w:tc>
              <w:tc>
                <w:tcPr>
                  <w:tcW w:w="5220" w:type="dxa"/>
                  <w:vMerge/>
                </w:tcPr>
                <w:p w14:paraId="436AD3D0" w14:textId="77777777" w:rsidR="00530764" w:rsidRDefault="00530764">
                  <w:pPr>
                    <w:pStyle w:val="EmptyCellLayoutStyle"/>
                    <w:spacing w:after="0" w:line="240" w:lineRule="auto"/>
                  </w:pPr>
                </w:p>
              </w:tc>
              <w:tc>
                <w:tcPr>
                  <w:tcW w:w="180" w:type="dxa"/>
                  <w:tcBorders>
                    <w:right w:val="single" w:sz="15" w:space="0" w:color="000000"/>
                  </w:tcBorders>
                </w:tcPr>
                <w:p w14:paraId="744CBA69" w14:textId="77777777" w:rsidR="00530764" w:rsidRDefault="00530764">
                  <w:pPr>
                    <w:pStyle w:val="EmptyCellLayoutStyle"/>
                    <w:spacing w:after="0" w:line="240" w:lineRule="auto"/>
                  </w:pPr>
                </w:p>
              </w:tc>
            </w:tr>
            <w:tr w:rsidR="00530764" w14:paraId="5CC7AE61" w14:textId="77777777">
              <w:trPr>
                <w:trHeight w:val="17"/>
              </w:trPr>
              <w:tc>
                <w:tcPr>
                  <w:tcW w:w="180" w:type="dxa"/>
                  <w:tcBorders>
                    <w:left w:val="single" w:sz="15" w:space="0" w:color="000000"/>
                  </w:tcBorders>
                </w:tcPr>
                <w:p w14:paraId="72984E5F" w14:textId="77777777" w:rsidR="00530764" w:rsidRDefault="00530764">
                  <w:pPr>
                    <w:pStyle w:val="EmptyCellLayoutStyle"/>
                    <w:spacing w:after="0" w:line="240" w:lineRule="auto"/>
                  </w:pPr>
                </w:p>
              </w:tc>
              <w:tc>
                <w:tcPr>
                  <w:tcW w:w="5219" w:type="dxa"/>
                </w:tcPr>
                <w:p w14:paraId="58038766" w14:textId="77777777" w:rsidR="00530764" w:rsidRDefault="00530764">
                  <w:pPr>
                    <w:pStyle w:val="EmptyCellLayoutStyle"/>
                    <w:spacing w:after="0" w:line="240" w:lineRule="auto"/>
                  </w:pPr>
                </w:p>
              </w:tc>
              <w:tc>
                <w:tcPr>
                  <w:tcW w:w="359" w:type="dxa"/>
                </w:tcPr>
                <w:p w14:paraId="1A6E3BAF" w14:textId="77777777" w:rsidR="00530764" w:rsidRDefault="00530764">
                  <w:pPr>
                    <w:pStyle w:val="EmptyCellLayoutStyle"/>
                    <w:spacing w:after="0" w:line="240" w:lineRule="auto"/>
                  </w:pPr>
                </w:p>
              </w:tc>
              <w:tc>
                <w:tcPr>
                  <w:tcW w:w="5220" w:type="dxa"/>
                </w:tcPr>
                <w:p w14:paraId="11F46412" w14:textId="77777777" w:rsidR="00530764" w:rsidRDefault="00530764">
                  <w:pPr>
                    <w:pStyle w:val="EmptyCellLayoutStyle"/>
                    <w:spacing w:after="0" w:line="240" w:lineRule="auto"/>
                  </w:pPr>
                </w:p>
              </w:tc>
              <w:tc>
                <w:tcPr>
                  <w:tcW w:w="180" w:type="dxa"/>
                  <w:tcBorders>
                    <w:right w:val="single" w:sz="15" w:space="0" w:color="000000"/>
                  </w:tcBorders>
                </w:tcPr>
                <w:p w14:paraId="67AFC28E" w14:textId="77777777" w:rsidR="00530764" w:rsidRDefault="00530764">
                  <w:pPr>
                    <w:pStyle w:val="EmptyCellLayoutStyle"/>
                    <w:spacing w:after="0" w:line="240" w:lineRule="auto"/>
                  </w:pPr>
                </w:p>
              </w:tc>
            </w:tr>
            <w:tr w:rsidR="00530764" w14:paraId="13381CA4" w14:textId="77777777">
              <w:trPr>
                <w:trHeight w:val="17"/>
              </w:trPr>
              <w:tc>
                <w:tcPr>
                  <w:tcW w:w="180" w:type="dxa"/>
                  <w:tcBorders>
                    <w:left w:val="single" w:sz="15" w:space="0" w:color="000000"/>
                  </w:tcBorders>
                </w:tcPr>
                <w:p w14:paraId="7379B58C" w14:textId="77777777" w:rsidR="00530764" w:rsidRDefault="00530764">
                  <w:pPr>
                    <w:pStyle w:val="EmptyCellLayoutStyle"/>
                    <w:spacing w:after="0" w:line="240" w:lineRule="auto"/>
                  </w:pPr>
                </w:p>
              </w:tc>
              <w:tc>
                <w:tcPr>
                  <w:tcW w:w="5219" w:type="dxa"/>
                  <w:vMerge w:val="restart"/>
                </w:tcPr>
                <w:tbl>
                  <w:tblPr>
                    <w:tblW w:w="0" w:type="auto"/>
                    <w:tblCellMar>
                      <w:left w:w="0" w:type="dxa"/>
                      <w:right w:w="0" w:type="dxa"/>
                    </w:tblCellMar>
                    <w:tblLook w:val="04A0" w:firstRow="1" w:lastRow="0" w:firstColumn="1" w:lastColumn="0" w:noHBand="0" w:noVBand="1"/>
                  </w:tblPr>
                  <w:tblGrid>
                    <w:gridCol w:w="5188"/>
                  </w:tblGrid>
                  <w:tr w:rsidR="00530764" w14:paraId="10C2B02F" w14:textId="77777777">
                    <w:trPr>
                      <w:trHeight w:val="282"/>
                    </w:trPr>
                    <w:tc>
                      <w:tcPr>
                        <w:tcW w:w="5219" w:type="dxa"/>
                        <w:tcBorders>
                          <w:top w:val="single" w:sz="7" w:space="0" w:color="000000"/>
                          <w:left w:val="nil"/>
                          <w:bottom w:val="nil"/>
                          <w:right w:val="nil"/>
                        </w:tcBorders>
                        <w:tcMar>
                          <w:top w:w="39" w:type="dxa"/>
                          <w:left w:w="39" w:type="dxa"/>
                          <w:bottom w:w="39" w:type="dxa"/>
                          <w:right w:w="39" w:type="dxa"/>
                        </w:tcMar>
                      </w:tcPr>
                      <w:p w14:paraId="1F36B4CC" w14:textId="77777777" w:rsidR="00530764" w:rsidRDefault="001D269D">
                        <w:pPr>
                          <w:spacing w:after="0" w:line="240" w:lineRule="auto"/>
                          <w:jc w:val="center"/>
                        </w:pPr>
                        <w:r>
                          <w:rPr>
                            <w:rFonts w:ascii="Arial" w:eastAsia="Arial" w:hAnsi="Arial"/>
                            <w:b/>
                            <w:color w:val="000000"/>
                            <w:sz w:val="16"/>
                          </w:rPr>
                          <w:t>Employee</w:t>
                        </w:r>
                      </w:p>
                    </w:tc>
                  </w:tr>
                </w:tbl>
                <w:p w14:paraId="17EDA5C9" w14:textId="77777777" w:rsidR="00530764" w:rsidRDefault="00530764">
                  <w:pPr>
                    <w:spacing w:after="0" w:line="240" w:lineRule="auto"/>
                  </w:pPr>
                </w:p>
              </w:tc>
              <w:tc>
                <w:tcPr>
                  <w:tcW w:w="359" w:type="dxa"/>
                </w:tcPr>
                <w:p w14:paraId="12FDD807" w14:textId="77777777" w:rsidR="00530764" w:rsidRDefault="00530764">
                  <w:pPr>
                    <w:pStyle w:val="EmptyCellLayoutStyle"/>
                    <w:spacing w:after="0" w:line="240" w:lineRule="auto"/>
                  </w:pPr>
                </w:p>
              </w:tc>
              <w:tc>
                <w:tcPr>
                  <w:tcW w:w="5220" w:type="dxa"/>
                </w:tcPr>
                <w:p w14:paraId="2F554D60" w14:textId="77777777" w:rsidR="00530764" w:rsidRDefault="00530764">
                  <w:pPr>
                    <w:pStyle w:val="EmptyCellLayoutStyle"/>
                    <w:spacing w:after="0" w:line="240" w:lineRule="auto"/>
                  </w:pPr>
                </w:p>
              </w:tc>
              <w:tc>
                <w:tcPr>
                  <w:tcW w:w="180" w:type="dxa"/>
                  <w:tcBorders>
                    <w:right w:val="single" w:sz="15" w:space="0" w:color="000000"/>
                  </w:tcBorders>
                </w:tcPr>
                <w:p w14:paraId="768624A1" w14:textId="77777777" w:rsidR="00530764" w:rsidRDefault="00530764">
                  <w:pPr>
                    <w:pStyle w:val="EmptyCellLayoutStyle"/>
                    <w:spacing w:after="0" w:line="240" w:lineRule="auto"/>
                  </w:pPr>
                </w:p>
              </w:tc>
            </w:tr>
            <w:tr w:rsidR="00530764" w14:paraId="3B0B343A" w14:textId="77777777">
              <w:trPr>
                <w:trHeight w:val="342"/>
              </w:trPr>
              <w:tc>
                <w:tcPr>
                  <w:tcW w:w="180" w:type="dxa"/>
                  <w:tcBorders>
                    <w:left w:val="single" w:sz="15" w:space="0" w:color="000000"/>
                  </w:tcBorders>
                </w:tcPr>
                <w:p w14:paraId="6AAF85A2" w14:textId="77777777" w:rsidR="00530764" w:rsidRDefault="00530764">
                  <w:pPr>
                    <w:pStyle w:val="EmptyCellLayoutStyle"/>
                    <w:spacing w:after="0" w:line="240" w:lineRule="auto"/>
                  </w:pPr>
                </w:p>
              </w:tc>
              <w:tc>
                <w:tcPr>
                  <w:tcW w:w="5219" w:type="dxa"/>
                  <w:vMerge/>
                </w:tcPr>
                <w:p w14:paraId="6AA691AF" w14:textId="77777777" w:rsidR="00530764" w:rsidRDefault="00530764">
                  <w:pPr>
                    <w:pStyle w:val="EmptyCellLayoutStyle"/>
                    <w:spacing w:after="0" w:line="240" w:lineRule="auto"/>
                  </w:pPr>
                </w:p>
              </w:tc>
              <w:tc>
                <w:tcPr>
                  <w:tcW w:w="359" w:type="dxa"/>
                </w:tcPr>
                <w:p w14:paraId="132FCDC1" w14:textId="77777777" w:rsidR="00530764" w:rsidRDefault="00530764">
                  <w:pPr>
                    <w:pStyle w:val="EmptyCellLayoutStyle"/>
                    <w:spacing w:after="0" w:line="240" w:lineRule="auto"/>
                  </w:pPr>
                </w:p>
              </w:tc>
              <w:tc>
                <w:tcPr>
                  <w:tcW w:w="5220" w:type="dxa"/>
                  <w:vMerge w:val="restart"/>
                </w:tcPr>
                <w:tbl>
                  <w:tblPr>
                    <w:tblW w:w="0" w:type="auto"/>
                    <w:tblCellMar>
                      <w:left w:w="0" w:type="dxa"/>
                      <w:right w:w="0" w:type="dxa"/>
                    </w:tblCellMar>
                    <w:tblLook w:val="04A0" w:firstRow="1" w:lastRow="0" w:firstColumn="1" w:lastColumn="0" w:noHBand="0" w:noVBand="1"/>
                  </w:tblPr>
                  <w:tblGrid>
                    <w:gridCol w:w="5186"/>
                  </w:tblGrid>
                  <w:tr w:rsidR="00530764" w14:paraId="756C82A3" w14:textId="77777777">
                    <w:trPr>
                      <w:trHeight w:val="282"/>
                    </w:trPr>
                    <w:tc>
                      <w:tcPr>
                        <w:tcW w:w="5219" w:type="dxa"/>
                        <w:tcBorders>
                          <w:top w:val="single" w:sz="7" w:space="0" w:color="000000"/>
                          <w:left w:val="nil"/>
                          <w:bottom w:val="nil"/>
                          <w:right w:val="nil"/>
                        </w:tcBorders>
                        <w:tcMar>
                          <w:top w:w="39" w:type="dxa"/>
                          <w:left w:w="39" w:type="dxa"/>
                          <w:bottom w:w="39" w:type="dxa"/>
                          <w:right w:w="39" w:type="dxa"/>
                        </w:tcMar>
                      </w:tcPr>
                      <w:p w14:paraId="2BF51D29" w14:textId="77777777" w:rsidR="00530764" w:rsidRDefault="001D269D">
                        <w:pPr>
                          <w:spacing w:after="0" w:line="240" w:lineRule="auto"/>
                          <w:jc w:val="center"/>
                        </w:pPr>
                        <w:r>
                          <w:rPr>
                            <w:rFonts w:ascii="Arial" w:eastAsia="Arial" w:hAnsi="Arial"/>
                            <w:b/>
                            <w:color w:val="000000"/>
                            <w:sz w:val="16"/>
                          </w:rPr>
                          <w:t>Date</w:t>
                        </w:r>
                      </w:p>
                    </w:tc>
                  </w:tr>
                </w:tbl>
                <w:p w14:paraId="5EDC91C3" w14:textId="77777777" w:rsidR="00530764" w:rsidRDefault="00530764">
                  <w:pPr>
                    <w:spacing w:after="0" w:line="240" w:lineRule="auto"/>
                  </w:pPr>
                </w:p>
              </w:tc>
              <w:tc>
                <w:tcPr>
                  <w:tcW w:w="180" w:type="dxa"/>
                  <w:tcBorders>
                    <w:right w:val="single" w:sz="15" w:space="0" w:color="000000"/>
                  </w:tcBorders>
                </w:tcPr>
                <w:p w14:paraId="4ED0CB11" w14:textId="77777777" w:rsidR="00530764" w:rsidRDefault="00530764">
                  <w:pPr>
                    <w:pStyle w:val="EmptyCellLayoutStyle"/>
                    <w:spacing w:after="0" w:line="240" w:lineRule="auto"/>
                  </w:pPr>
                </w:p>
              </w:tc>
            </w:tr>
            <w:tr w:rsidR="00530764" w14:paraId="02855BFF" w14:textId="77777777">
              <w:trPr>
                <w:trHeight w:val="17"/>
              </w:trPr>
              <w:tc>
                <w:tcPr>
                  <w:tcW w:w="180" w:type="dxa"/>
                  <w:tcBorders>
                    <w:left w:val="single" w:sz="15" w:space="0" w:color="000000"/>
                  </w:tcBorders>
                </w:tcPr>
                <w:p w14:paraId="37DF61DF" w14:textId="77777777" w:rsidR="00530764" w:rsidRDefault="00530764">
                  <w:pPr>
                    <w:pStyle w:val="EmptyCellLayoutStyle"/>
                    <w:spacing w:after="0" w:line="240" w:lineRule="auto"/>
                  </w:pPr>
                </w:p>
              </w:tc>
              <w:tc>
                <w:tcPr>
                  <w:tcW w:w="5219" w:type="dxa"/>
                </w:tcPr>
                <w:p w14:paraId="0FBA88D3" w14:textId="77777777" w:rsidR="00530764" w:rsidRDefault="00530764">
                  <w:pPr>
                    <w:pStyle w:val="EmptyCellLayoutStyle"/>
                    <w:spacing w:after="0" w:line="240" w:lineRule="auto"/>
                  </w:pPr>
                </w:p>
              </w:tc>
              <w:tc>
                <w:tcPr>
                  <w:tcW w:w="359" w:type="dxa"/>
                </w:tcPr>
                <w:p w14:paraId="021FADD8" w14:textId="77777777" w:rsidR="00530764" w:rsidRDefault="00530764">
                  <w:pPr>
                    <w:pStyle w:val="EmptyCellLayoutStyle"/>
                    <w:spacing w:after="0" w:line="240" w:lineRule="auto"/>
                  </w:pPr>
                </w:p>
              </w:tc>
              <w:tc>
                <w:tcPr>
                  <w:tcW w:w="5220" w:type="dxa"/>
                  <w:vMerge/>
                </w:tcPr>
                <w:p w14:paraId="145CEADF" w14:textId="77777777" w:rsidR="00530764" w:rsidRDefault="00530764">
                  <w:pPr>
                    <w:pStyle w:val="EmptyCellLayoutStyle"/>
                    <w:spacing w:after="0" w:line="240" w:lineRule="auto"/>
                  </w:pPr>
                </w:p>
              </w:tc>
              <w:tc>
                <w:tcPr>
                  <w:tcW w:w="180" w:type="dxa"/>
                  <w:tcBorders>
                    <w:right w:val="single" w:sz="15" w:space="0" w:color="000000"/>
                  </w:tcBorders>
                </w:tcPr>
                <w:p w14:paraId="4BAB37B8" w14:textId="77777777" w:rsidR="00530764" w:rsidRDefault="00530764">
                  <w:pPr>
                    <w:pStyle w:val="EmptyCellLayoutStyle"/>
                    <w:spacing w:after="0" w:line="240" w:lineRule="auto"/>
                  </w:pPr>
                </w:p>
              </w:tc>
            </w:tr>
            <w:tr w:rsidR="00530764" w14:paraId="14E26E7E" w14:textId="77777777">
              <w:trPr>
                <w:trHeight w:val="180"/>
              </w:trPr>
              <w:tc>
                <w:tcPr>
                  <w:tcW w:w="180" w:type="dxa"/>
                  <w:tcBorders>
                    <w:left w:val="single" w:sz="15" w:space="0" w:color="000000"/>
                    <w:bottom w:val="single" w:sz="15" w:space="0" w:color="000000"/>
                  </w:tcBorders>
                </w:tcPr>
                <w:p w14:paraId="51270A6C" w14:textId="77777777" w:rsidR="00530764" w:rsidRDefault="00530764">
                  <w:pPr>
                    <w:pStyle w:val="EmptyCellLayoutStyle"/>
                    <w:spacing w:after="0" w:line="240" w:lineRule="auto"/>
                  </w:pPr>
                </w:p>
              </w:tc>
              <w:tc>
                <w:tcPr>
                  <w:tcW w:w="5219" w:type="dxa"/>
                  <w:tcBorders>
                    <w:bottom w:val="single" w:sz="15" w:space="0" w:color="000000"/>
                  </w:tcBorders>
                </w:tcPr>
                <w:p w14:paraId="61C7A155" w14:textId="77777777" w:rsidR="00530764" w:rsidRDefault="00530764">
                  <w:pPr>
                    <w:pStyle w:val="EmptyCellLayoutStyle"/>
                    <w:spacing w:after="0" w:line="240" w:lineRule="auto"/>
                  </w:pPr>
                </w:p>
              </w:tc>
              <w:tc>
                <w:tcPr>
                  <w:tcW w:w="359" w:type="dxa"/>
                  <w:tcBorders>
                    <w:bottom w:val="single" w:sz="15" w:space="0" w:color="000000"/>
                  </w:tcBorders>
                </w:tcPr>
                <w:p w14:paraId="42853164" w14:textId="77777777" w:rsidR="00530764" w:rsidRDefault="00530764">
                  <w:pPr>
                    <w:pStyle w:val="EmptyCellLayoutStyle"/>
                    <w:spacing w:after="0" w:line="240" w:lineRule="auto"/>
                  </w:pPr>
                </w:p>
              </w:tc>
              <w:tc>
                <w:tcPr>
                  <w:tcW w:w="5220" w:type="dxa"/>
                  <w:tcBorders>
                    <w:bottom w:val="single" w:sz="15" w:space="0" w:color="000000"/>
                  </w:tcBorders>
                </w:tcPr>
                <w:p w14:paraId="0AC4984E" w14:textId="77777777" w:rsidR="00530764" w:rsidRDefault="00530764">
                  <w:pPr>
                    <w:pStyle w:val="EmptyCellLayoutStyle"/>
                    <w:spacing w:after="0" w:line="240" w:lineRule="auto"/>
                  </w:pPr>
                </w:p>
              </w:tc>
              <w:tc>
                <w:tcPr>
                  <w:tcW w:w="180" w:type="dxa"/>
                  <w:tcBorders>
                    <w:bottom w:val="single" w:sz="15" w:space="0" w:color="000000"/>
                    <w:right w:val="single" w:sz="15" w:space="0" w:color="000000"/>
                  </w:tcBorders>
                </w:tcPr>
                <w:p w14:paraId="3313AD0C" w14:textId="77777777" w:rsidR="00530764" w:rsidRDefault="00530764">
                  <w:pPr>
                    <w:pStyle w:val="EmptyCellLayoutStyle"/>
                    <w:spacing w:after="0" w:line="240" w:lineRule="auto"/>
                  </w:pPr>
                </w:p>
              </w:tc>
            </w:tr>
          </w:tbl>
          <w:p w14:paraId="4DB5960A" w14:textId="77777777" w:rsidR="00530764" w:rsidRDefault="00530764">
            <w:pPr>
              <w:spacing w:after="0" w:line="240" w:lineRule="auto"/>
            </w:pPr>
          </w:p>
        </w:tc>
        <w:tc>
          <w:tcPr>
            <w:tcW w:w="179" w:type="dxa"/>
          </w:tcPr>
          <w:p w14:paraId="4A49D54C" w14:textId="77777777" w:rsidR="00530764" w:rsidRDefault="00530764">
            <w:pPr>
              <w:pStyle w:val="EmptyCellLayoutStyle"/>
              <w:spacing w:after="0" w:line="240" w:lineRule="auto"/>
            </w:pPr>
          </w:p>
        </w:tc>
      </w:tr>
      <w:tr w:rsidR="00530764" w14:paraId="705B090E" w14:textId="77777777">
        <w:trPr>
          <w:trHeight w:val="220"/>
        </w:trPr>
        <w:tc>
          <w:tcPr>
            <w:tcW w:w="179" w:type="dxa"/>
          </w:tcPr>
          <w:p w14:paraId="5030110C" w14:textId="77777777" w:rsidR="00530764" w:rsidRDefault="00530764">
            <w:pPr>
              <w:pStyle w:val="EmptyCellLayoutStyle"/>
              <w:spacing w:after="0" w:line="240" w:lineRule="auto"/>
            </w:pPr>
          </w:p>
        </w:tc>
        <w:tc>
          <w:tcPr>
            <w:tcW w:w="0" w:type="dxa"/>
          </w:tcPr>
          <w:p w14:paraId="5F0AE315" w14:textId="77777777" w:rsidR="00530764" w:rsidRDefault="00530764">
            <w:pPr>
              <w:pStyle w:val="EmptyCellLayoutStyle"/>
              <w:spacing w:after="0" w:line="240" w:lineRule="auto"/>
            </w:pPr>
          </w:p>
        </w:tc>
        <w:tc>
          <w:tcPr>
            <w:tcW w:w="0" w:type="dxa"/>
          </w:tcPr>
          <w:p w14:paraId="3FB681C8" w14:textId="77777777" w:rsidR="00530764" w:rsidRDefault="00530764">
            <w:pPr>
              <w:pStyle w:val="EmptyCellLayoutStyle"/>
              <w:spacing w:after="0" w:line="240" w:lineRule="auto"/>
            </w:pPr>
          </w:p>
        </w:tc>
        <w:tc>
          <w:tcPr>
            <w:tcW w:w="0" w:type="dxa"/>
          </w:tcPr>
          <w:p w14:paraId="579DB7BC" w14:textId="77777777" w:rsidR="00530764" w:rsidRDefault="00530764">
            <w:pPr>
              <w:pStyle w:val="EmptyCellLayoutStyle"/>
              <w:spacing w:after="0" w:line="240" w:lineRule="auto"/>
            </w:pPr>
          </w:p>
        </w:tc>
        <w:tc>
          <w:tcPr>
            <w:tcW w:w="0" w:type="dxa"/>
          </w:tcPr>
          <w:p w14:paraId="589E9E95" w14:textId="77777777" w:rsidR="00530764" w:rsidRDefault="00530764">
            <w:pPr>
              <w:pStyle w:val="EmptyCellLayoutStyle"/>
              <w:spacing w:after="0" w:line="240" w:lineRule="auto"/>
            </w:pPr>
          </w:p>
        </w:tc>
        <w:tc>
          <w:tcPr>
            <w:tcW w:w="0" w:type="dxa"/>
          </w:tcPr>
          <w:p w14:paraId="58369A8F" w14:textId="77777777" w:rsidR="00530764" w:rsidRDefault="00530764">
            <w:pPr>
              <w:pStyle w:val="EmptyCellLayoutStyle"/>
              <w:spacing w:after="0" w:line="240" w:lineRule="auto"/>
            </w:pPr>
          </w:p>
        </w:tc>
        <w:tc>
          <w:tcPr>
            <w:tcW w:w="0" w:type="dxa"/>
          </w:tcPr>
          <w:p w14:paraId="41D45763" w14:textId="77777777" w:rsidR="00530764" w:rsidRDefault="00530764">
            <w:pPr>
              <w:pStyle w:val="EmptyCellLayoutStyle"/>
              <w:spacing w:after="0" w:line="240" w:lineRule="auto"/>
            </w:pPr>
          </w:p>
        </w:tc>
        <w:tc>
          <w:tcPr>
            <w:tcW w:w="2505" w:type="dxa"/>
          </w:tcPr>
          <w:p w14:paraId="0A2938F9" w14:textId="77777777" w:rsidR="00530764" w:rsidRDefault="00530764">
            <w:pPr>
              <w:pStyle w:val="EmptyCellLayoutStyle"/>
              <w:spacing w:after="0" w:line="240" w:lineRule="auto"/>
            </w:pPr>
          </w:p>
        </w:tc>
        <w:tc>
          <w:tcPr>
            <w:tcW w:w="6119" w:type="dxa"/>
          </w:tcPr>
          <w:p w14:paraId="6A7B7149" w14:textId="77777777" w:rsidR="00530764" w:rsidRDefault="00530764">
            <w:pPr>
              <w:pStyle w:val="EmptyCellLayoutStyle"/>
              <w:spacing w:after="0" w:line="240" w:lineRule="auto"/>
            </w:pPr>
          </w:p>
        </w:tc>
        <w:tc>
          <w:tcPr>
            <w:tcW w:w="2534" w:type="dxa"/>
          </w:tcPr>
          <w:p w14:paraId="1CB5ECA4" w14:textId="77777777" w:rsidR="00530764" w:rsidRDefault="00530764">
            <w:pPr>
              <w:pStyle w:val="EmptyCellLayoutStyle"/>
              <w:spacing w:after="0" w:line="240" w:lineRule="auto"/>
            </w:pPr>
          </w:p>
        </w:tc>
        <w:tc>
          <w:tcPr>
            <w:tcW w:w="179" w:type="dxa"/>
          </w:tcPr>
          <w:p w14:paraId="0A44115E" w14:textId="77777777" w:rsidR="00530764" w:rsidRDefault="00530764">
            <w:pPr>
              <w:pStyle w:val="EmptyCellLayoutStyle"/>
              <w:spacing w:after="0" w:line="240" w:lineRule="auto"/>
            </w:pPr>
          </w:p>
        </w:tc>
      </w:tr>
    </w:tbl>
    <w:p w14:paraId="6F7749FB" w14:textId="77777777" w:rsidR="00530764" w:rsidRDefault="00530764">
      <w:pPr>
        <w:spacing w:after="0" w:line="240" w:lineRule="auto"/>
      </w:pPr>
    </w:p>
    <w:sectPr w:rsidR="00530764">
      <w:pgSz w:w="12239" w:h="15839"/>
      <w:pgMar w:top="576" w:right="144" w:bottom="144" w:left="576"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bullet"/>
      <w:lvlText w:val="·"/>
      <w:lvlJc w:val="left"/>
      <w:rPr>
        <w:rFonts w:ascii="Symbol" w:eastAsia="Symbol" w:hAnsi="Symbol" w:cs="Symbol"/>
        <w:sz w:val="20"/>
      </w:rPr>
    </w:lvl>
    <w:lvl w:ilvl="1">
      <w:start w:val="1"/>
      <w:numFmt w:val="bullet"/>
      <w:lvlText w:val="o"/>
      <w:lvlJc w:val="left"/>
      <w:rPr>
        <w:rFonts w:ascii="Courier New" w:eastAsia="Courier New" w:hAnsi="Courier New" w:cs="Courier New"/>
        <w:sz w:val="20"/>
      </w:rPr>
    </w:lvl>
    <w:lvl w:ilvl="2">
      <w:start w:val="1"/>
      <w:numFmt w:val="bullet"/>
      <w:lvlText w:val="§"/>
      <w:lvlJc w:val="left"/>
      <w:rPr>
        <w:rFonts w:ascii="Wingdings" w:eastAsia="Wingdings" w:hAnsi="Wingdings" w:cs="Wingdings"/>
        <w:sz w:val="20"/>
      </w:rPr>
    </w:lvl>
    <w:lvl w:ilvl="3">
      <w:start w:val="1"/>
      <w:numFmt w:val="bullet"/>
      <w:lvlText w:val="·"/>
      <w:lvlJc w:val="left"/>
      <w:rPr>
        <w:rFonts w:ascii="Symbol" w:eastAsia="Symbol" w:hAnsi="Symbol" w:cs="Symbol"/>
        <w:sz w:val="20"/>
      </w:rPr>
    </w:lvl>
    <w:lvl w:ilvl="4">
      <w:start w:val="1"/>
      <w:numFmt w:val="bullet"/>
      <w:lvlText w:val="o"/>
      <w:lvlJc w:val="left"/>
      <w:rPr>
        <w:rFonts w:ascii="Courier New" w:eastAsia="Courier New" w:hAnsi="Courier New" w:cs="Courier New"/>
        <w:sz w:val="20"/>
      </w:rPr>
    </w:lvl>
    <w:lvl w:ilvl="5">
      <w:start w:val="1"/>
      <w:numFmt w:val="bullet"/>
      <w:lvlText w:val="§"/>
      <w:lvlJc w:val="left"/>
      <w:rPr>
        <w:rFonts w:ascii="Wingdings" w:eastAsia="Wingdings" w:hAnsi="Wingdings" w:cs="Wingdings"/>
        <w:sz w:val="20"/>
      </w:rPr>
    </w:lvl>
    <w:lvl w:ilvl="6">
      <w:start w:val="1"/>
      <w:numFmt w:val="bullet"/>
      <w:lvlText w:val="·"/>
      <w:lvlJc w:val="left"/>
      <w:rPr>
        <w:rFonts w:ascii="Symbol" w:eastAsia="Symbol" w:hAnsi="Symbol" w:cs="Symbol"/>
        <w:sz w:val="20"/>
      </w:rPr>
    </w:lvl>
    <w:lvl w:ilvl="7">
      <w:start w:val="1"/>
      <w:numFmt w:val="bullet"/>
      <w:lvlText w:val="o"/>
      <w:lvlJc w:val="left"/>
      <w:rPr>
        <w:rFonts w:ascii="Courier New" w:eastAsia="Courier New" w:hAnsi="Courier New" w:cs="Courier New"/>
        <w:sz w:val="20"/>
      </w:rPr>
    </w:lvl>
    <w:lvl w:ilvl="8">
      <w:start w:val="1"/>
      <w:numFmt w:val="bullet"/>
      <w:lvlText w:val="§"/>
      <w:lvlJc w:val="left"/>
      <w:rPr>
        <w:rFonts w:ascii="Wingdings" w:eastAsia="Wingdings" w:hAnsi="Wingdings" w:cs="Wingdings"/>
        <w:sz w:val="20"/>
      </w:rPr>
    </w:lvl>
  </w:abstractNum>
  <w:abstractNum w:abstractNumId="1" w15:restartNumberingAfterBreak="0">
    <w:nsid w:val="00000002"/>
    <w:multiLevelType w:val="multilevel"/>
    <w:tmpl w:val="00000002"/>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 w15:restartNumberingAfterBreak="0">
    <w:nsid w:val="00000003"/>
    <w:multiLevelType w:val="multilevel"/>
    <w:tmpl w:val="00000003"/>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3" w15:restartNumberingAfterBreak="0">
    <w:nsid w:val="00000004"/>
    <w:multiLevelType w:val="multilevel"/>
    <w:tmpl w:val="00000004"/>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4" w15:restartNumberingAfterBreak="0">
    <w:nsid w:val="00000005"/>
    <w:multiLevelType w:val="multilevel"/>
    <w:tmpl w:val="00000005"/>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5" w15:restartNumberingAfterBreak="0">
    <w:nsid w:val="00000006"/>
    <w:multiLevelType w:val="multilevel"/>
    <w:tmpl w:val="00000006"/>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6" w15:restartNumberingAfterBreak="0">
    <w:nsid w:val="00000007"/>
    <w:multiLevelType w:val="multilevel"/>
    <w:tmpl w:val="00000007"/>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7" w15:restartNumberingAfterBreak="0">
    <w:nsid w:val="00000008"/>
    <w:multiLevelType w:val="multilevel"/>
    <w:tmpl w:val="00000008"/>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8" w15:restartNumberingAfterBreak="0">
    <w:nsid w:val="00000009"/>
    <w:multiLevelType w:val="multilevel"/>
    <w:tmpl w:val="00000009"/>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9" w15:restartNumberingAfterBreak="0">
    <w:nsid w:val="0000000A"/>
    <w:multiLevelType w:val="multilevel"/>
    <w:tmpl w:val="0000000A"/>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0" w15:restartNumberingAfterBreak="0">
    <w:nsid w:val="0000000B"/>
    <w:multiLevelType w:val="multilevel"/>
    <w:tmpl w:val="0000000B"/>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1" w15:restartNumberingAfterBreak="0">
    <w:nsid w:val="0000000C"/>
    <w:multiLevelType w:val="multilevel"/>
    <w:tmpl w:val="0000000C"/>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2" w15:restartNumberingAfterBreak="0">
    <w:nsid w:val="0000000D"/>
    <w:multiLevelType w:val="multilevel"/>
    <w:tmpl w:val="0000000D"/>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3" w15:restartNumberingAfterBreak="0">
    <w:nsid w:val="0000000E"/>
    <w:multiLevelType w:val="multilevel"/>
    <w:tmpl w:val="0000000E"/>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4" w15:restartNumberingAfterBreak="0">
    <w:nsid w:val="0000000F"/>
    <w:multiLevelType w:val="multilevel"/>
    <w:tmpl w:val="0000000F"/>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5" w15:restartNumberingAfterBreak="0">
    <w:nsid w:val="00000010"/>
    <w:multiLevelType w:val="multilevel"/>
    <w:tmpl w:val="00000010"/>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6" w15:restartNumberingAfterBreak="0">
    <w:nsid w:val="00000011"/>
    <w:multiLevelType w:val="multilevel"/>
    <w:tmpl w:val="00000011"/>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7" w15:restartNumberingAfterBreak="0">
    <w:nsid w:val="00000012"/>
    <w:multiLevelType w:val="multilevel"/>
    <w:tmpl w:val="00000012"/>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8" w15:restartNumberingAfterBreak="0">
    <w:nsid w:val="00000013"/>
    <w:multiLevelType w:val="multilevel"/>
    <w:tmpl w:val="00000013"/>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9" w15:restartNumberingAfterBreak="0">
    <w:nsid w:val="00000014"/>
    <w:multiLevelType w:val="multilevel"/>
    <w:tmpl w:val="00000014"/>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0" w15:restartNumberingAfterBreak="0">
    <w:nsid w:val="00000015"/>
    <w:multiLevelType w:val="multilevel"/>
    <w:tmpl w:val="00000015"/>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1" w15:restartNumberingAfterBreak="0">
    <w:nsid w:val="00000016"/>
    <w:multiLevelType w:val="multilevel"/>
    <w:tmpl w:val="00000016"/>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2" w15:restartNumberingAfterBreak="0">
    <w:nsid w:val="00000017"/>
    <w:multiLevelType w:val="multilevel"/>
    <w:tmpl w:val="00000017"/>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3" w15:restartNumberingAfterBreak="0">
    <w:nsid w:val="00000018"/>
    <w:multiLevelType w:val="multilevel"/>
    <w:tmpl w:val="00000018"/>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4" w15:restartNumberingAfterBreak="0">
    <w:nsid w:val="00000019"/>
    <w:multiLevelType w:val="multilevel"/>
    <w:tmpl w:val="00000019"/>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5" w15:restartNumberingAfterBreak="0">
    <w:nsid w:val="0000001A"/>
    <w:multiLevelType w:val="multilevel"/>
    <w:tmpl w:val="0000001A"/>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num w:numId="1" w16cid:durableId="1616404248">
    <w:abstractNumId w:val="0"/>
  </w:num>
  <w:num w:numId="2" w16cid:durableId="876158359">
    <w:abstractNumId w:val="1"/>
  </w:num>
  <w:num w:numId="3" w16cid:durableId="882328190">
    <w:abstractNumId w:val="2"/>
  </w:num>
  <w:num w:numId="4" w16cid:durableId="1309357003">
    <w:abstractNumId w:val="3"/>
  </w:num>
  <w:num w:numId="5" w16cid:durableId="1496067439">
    <w:abstractNumId w:val="4"/>
  </w:num>
  <w:num w:numId="6" w16cid:durableId="326637201">
    <w:abstractNumId w:val="5"/>
  </w:num>
  <w:num w:numId="7" w16cid:durableId="1621454261">
    <w:abstractNumId w:val="6"/>
  </w:num>
  <w:num w:numId="8" w16cid:durableId="1166632127">
    <w:abstractNumId w:val="7"/>
  </w:num>
  <w:num w:numId="9" w16cid:durableId="1344018896">
    <w:abstractNumId w:val="8"/>
  </w:num>
  <w:num w:numId="10" w16cid:durableId="1936092662">
    <w:abstractNumId w:val="9"/>
  </w:num>
  <w:num w:numId="11" w16cid:durableId="1012997836">
    <w:abstractNumId w:val="10"/>
  </w:num>
  <w:num w:numId="12" w16cid:durableId="1702895085">
    <w:abstractNumId w:val="11"/>
  </w:num>
  <w:num w:numId="13" w16cid:durableId="63644878">
    <w:abstractNumId w:val="12"/>
  </w:num>
  <w:num w:numId="14" w16cid:durableId="869877280">
    <w:abstractNumId w:val="13"/>
  </w:num>
  <w:num w:numId="15" w16cid:durableId="929196949">
    <w:abstractNumId w:val="14"/>
  </w:num>
  <w:num w:numId="16" w16cid:durableId="1904023636">
    <w:abstractNumId w:val="15"/>
  </w:num>
  <w:num w:numId="17" w16cid:durableId="249436323">
    <w:abstractNumId w:val="16"/>
  </w:num>
  <w:num w:numId="18" w16cid:durableId="1413115506">
    <w:abstractNumId w:val="17"/>
  </w:num>
  <w:num w:numId="19" w16cid:durableId="2005161316">
    <w:abstractNumId w:val="18"/>
  </w:num>
  <w:num w:numId="20" w16cid:durableId="787891059">
    <w:abstractNumId w:val="19"/>
  </w:num>
  <w:num w:numId="21" w16cid:durableId="104468394">
    <w:abstractNumId w:val="20"/>
  </w:num>
  <w:num w:numId="22" w16cid:durableId="1122726808">
    <w:abstractNumId w:val="21"/>
  </w:num>
  <w:num w:numId="23" w16cid:durableId="715545964">
    <w:abstractNumId w:val="22"/>
  </w:num>
  <w:num w:numId="24" w16cid:durableId="1484853716">
    <w:abstractNumId w:val="23"/>
  </w:num>
  <w:num w:numId="25" w16cid:durableId="1203382">
    <w:abstractNumId w:val="24"/>
  </w:num>
  <w:num w:numId="26" w16cid:durableId="150805415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30764"/>
    <w:rsid w:val="000E7579"/>
    <w:rsid w:val="001D269D"/>
    <w:rsid w:val="00401502"/>
    <w:rsid w:val="005307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63DBF7"/>
  <w15:docId w15:val="{312A342D-575B-4128-8591-CDDCF0E458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mptyCellLayoutStyle">
    <w:name w:val="EmptyCellLayoutStyle"/>
    <w:rPr>
      <w:sz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2000</Words>
  <Characters>11406</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PDReport</vt:lpstr>
    </vt:vector>
  </TitlesOfParts>
  <Company>State of Michigan</Company>
  <LinksUpToDate>false</LinksUpToDate>
  <CharactersWithSpaces>13380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PDReport</dc:title>
  <dc:creator>Dean, Paul (MDOC)</dc:creator>
  <cp:lastModifiedBy>Rogers, Raquel (MCSC)</cp:lastModifiedBy>
  <cp:revision>2</cp:revision>
  <dcterms:created xsi:type="dcterms:W3CDTF">2024-12-30T15:36:00Z</dcterms:created>
  <dcterms:modified xsi:type="dcterms:W3CDTF">2024-12-30T15:36:00Z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a2fed65-62e7-46ea-af74-187e0c17143a_Enabled">
    <vt:lpwstr>true</vt:lpwstr>
  </property>
  <property fmtid="{D5CDD505-2E9C-101B-9397-08002B2CF9AE}" pid="3" name="MSIP_Label_3a2fed65-62e7-46ea-af74-187e0c17143a_SetDate">
    <vt:lpwstr>2024-12-30T15:36:00Z</vt:lpwstr>
  </property>
  <property fmtid="{D5CDD505-2E9C-101B-9397-08002B2CF9AE}" pid="4" name="MSIP_Label_3a2fed65-62e7-46ea-af74-187e0c17143a_Method">
    <vt:lpwstr>Privileged</vt:lpwstr>
  </property>
  <property fmtid="{D5CDD505-2E9C-101B-9397-08002B2CF9AE}" pid="5" name="MSIP_Label_3a2fed65-62e7-46ea-af74-187e0c17143a_Name">
    <vt:lpwstr>3a2fed65-62e7-46ea-af74-187e0c17143a</vt:lpwstr>
  </property>
  <property fmtid="{D5CDD505-2E9C-101B-9397-08002B2CF9AE}" pid="6" name="MSIP_Label_3a2fed65-62e7-46ea-af74-187e0c17143a_SiteId">
    <vt:lpwstr>d5fb7087-3777-42ad-966a-892ef47225d1</vt:lpwstr>
  </property>
  <property fmtid="{D5CDD505-2E9C-101B-9397-08002B2CF9AE}" pid="7" name="MSIP_Label_3a2fed65-62e7-46ea-af74-187e0c17143a_ActionId">
    <vt:lpwstr>48e83d40-d9e6-44a2-99d7-ea10f4e98527</vt:lpwstr>
  </property>
  <property fmtid="{D5CDD505-2E9C-101B-9397-08002B2CF9AE}" pid="8" name="MSIP_Label_3a2fed65-62e7-46ea-af74-187e0c17143a_ContentBits">
    <vt:lpwstr>0</vt:lpwstr>
  </property>
</Properties>
</file>